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0B8ECBA6">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桐城师范高等专科学校2025-2026水暖维修</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耗材采购项目（二次）</w:t>
      </w:r>
    </w:p>
    <w:p w14:paraId="65A287D0">
      <w:pPr>
        <w:spacing w:line="480" w:lineRule="exact"/>
        <w:rPr>
          <w:rFonts w:ascii="宋体"/>
          <w:color w:val="auto"/>
          <w:sz w:val="44"/>
          <w:szCs w:val="44"/>
          <w:highlight w:val="none"/>
        </w:rPr>
      </w:pPr>
    </w:p>
    <w:p w14:paraId="5550E19F">
      <w:pPr>
        <w:pStyle w:val="2"/>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010</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05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3467"/>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1E909E8F">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104701CE">
      <w:pPr>
        <w:jc w:val="center"/>
        <w:rPr>
          <w:rFonts w:hint="eastAsia"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桐城师范高等专科学校2025-2026水暖维修耗材采购</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项目（二次）</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桐城师范高等专科学校2025-2026水暖维修耗材采购项目（二次）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的潜在供应商应在桐城师范高等专科学校官网获取采购文件，并于2025年 6 月 5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12"/>
      <w:bookmarkStart w:id="9" w:name="_Toc35393798"/>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桐城师范高等专科学校2025-2026水暖维修耗材采购项目（二次）</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w:t>
      </w:r>
      <w:r>
        <w:rPr>
          <w:rFonts w:hint="eastAsia" w:ascii="仿宋" w:hAnsi="仿宋" w:eastAsia="仿宋"/>
          <w:color w:val="auto"/>
          <w:sz w:val="28"/>
          <w:szCs w:val="28"/>
          <w:highlight w:val="none"/>
          <w:lang w:val="en-US" w:eastAsia="zh-CN"/>
        </w:rPr>
        <w:t>投标费率</w:t>
      </w:r>
      <w:r>
        <w:rPr>
          <w:rFonts w:hint="eastAsia" w:ascii="仿宋" w:hAnsi="仿宋" w:eastAsia="仿宋"/>
          <w:color w:val="auto"/>
          <w:sz w:val="28"/>
          <w:szCs w:val="28"/>
          <w:highlight w:val="none"/>
        </w:rPr>
        <w:t>限</w:t>
      </w:r>
      <w:r>
        <w:rPr>
          <w:rFonts w:hint="eastAsia" w:ascii="仿宋" w:hAnsi="仿宋" w:eastAsia="仿宋"/>
          <w:color w:val="auto"/>
          <w:sz w:val="28"/>
          <w:szCs w:val="28"/>
          <w:highlight w:val="none"/>
          <w:lang w:eastAsia="zh-CN"/>
        </w:rPr>
        <w:t>额</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100 %</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桐城师范高等专科学校2025-2026水暖维修耗材采购项目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1年。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28359090"/>
      <w:bookmarkStart w:id="13" w:name="_Toc3539363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35393800"/>
      <w:bookmarkStart w:id="17" w:name="_Toc28359091"/>
      <w:bookmarkStart w:id="18" w:name="_Toc28359014"/>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5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92"/>
      <w:bookmarkStart w:id="20" w:name="_Toc35393632"/>
      <w:bookmarkStart w:id="21" w:name="_Toc35393801"/>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802"/>
      <w:bookmarkStart w:id="24" w:name="_Toc35393633"/>
      <w:bookmarkStart w:id="25" w:name="_Toc28359016"/>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5 </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35393634"/>
      <w:bookmarkStart w:id="29" w:name="_Toc28359094"/>
      <w:bookmarkStart w:id="30" w:name="_Toc35393803"/>
      <w:r>
        <w:rPr>
          <w:rFonts w:hint="eastAsia" w:ascii="仿宋" w:hAnsi="仿宋" w:eastAsia="仿宋"/>
          <w:color w:val="auto"/>
          <w:sz w:val="28"/>
          <w:szCs w:val="28"/>
          <w:highlight w:val="none"/>
          <w:lang w:val="en-US" w:eastAsia="zh-CN"/>
        </w:rPr>
        <w:t>时间：2025年 6 月 5 日9时00分</w:t>
      </w:r>
    </w:p>
    <w:p w14:paraId="2246185D">
      <w:pPr>
        <w:pStyle w:val="2"/>
        <w:rPr>
          <w:rFonts w:hint="default"/>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bookmarkStart w:id="127" w:name="_GoBack"/>
      <w:bookmarkEnd w:id="127"/>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11266"/>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54941330"/>
      <w:bookmarkStart w:id="38" w:name="_Toc17862"/>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10523"/>
      <w:bookmarkStart w:id="44" w:name="_Toc439316919"/>
      <w:bookmarkStart w:id="45" w:name="_Toc25270"/>
      <w:bookmarkStart w:id="46" w:name="_Toc15055"/>
      <w:bookmarkStart w:id="47" w:name="_Toc7325"/>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920"/>
      <w:bookmarkStart w:id="50" w:name="_Toc24643"/>
      <w:bookmarkStart w:id="51" w:name="_Toc439316874"/>
      <w:bookmarkStart w:id="52" w:name="_Toc1704"/>
      <w:bookmarkStart w:id="53" w:name="_Toc8228"/>
      <w:bookmarkStart w:id="54" w:name="_Toc10933"/>
      <w:bookmarkStart w:id="55" w:name="_Toc2711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8BED7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2475"/>
        <w:gridCol w:w="5744"/>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006" w:type="dxa"/>
            <w:vAlign w:val="center"/>
          </w:tcPr>
          <w:p w14:paraId="316123F3">
            <w:pPr>
              <w:pStyle w:val="32"/>
              <w:jc w:val="center"/>
              <w:rPr>
                <w:rFonts w:cs="Wingdings" w:asciiTheme="minorEastAsia" w:hAnsiTheme="minorEastAsia"/>
                <w:b/>
                <w:sz w:val="24"/>
                <w:szCs w:val="24"/>
              </w:rPr>
            </w:pPr>
            <w:r>
              <w:rPr>
                <w:rFonts w:hint="eastAsia" w:cs="Wingdings" w:asciiTheme="minorEastAsia" w:hAnsiTheme="minorEastAsia"/>
                <w:b/>
                <w:color w:val="auto"/>
                <w:sz w:val="24"/>
                <w:szCs w:val="24"/>
                <w:highlight w:val="none"/>
              </w:rPr>
              <w:t>序号</w:t>
            </w:r>
          </w:p>
        </w:tc>
        <w:tc>
          <w:tcPr>
            <w:tcW w:w="2475" w:type="dxa"/>
            <w:vAlign w:val="center"/>
          </w:tcPr>
          <w:p w14:paraId="539B4BF4">
            <w:pPr>
              <w:pStyle w:val="32"/>
              <w:jc w:val="center"/>
              <w:rPr>
                <w:rFonts w:hint="default" w:eastAsia="宋体"/>
                <w:sz w:val="24"/>
                <w:szCs w:val="24"/>
                <w:lang w:val="en-US" w:eastAsia="zh-CN"/>
              </w:rPr>
            </w:pPr>
            <w:r>
              <w:rPr>
                <w:rFonts w:hint="eastAsia"/>
                <w:sz w:val="24"/>
                <w:szCs w:val="24"/>
                <w:lang w:val="en-US" w:eastAsia="zh-CN"/>
              </w:rPr>
              <w:t>条款名称</w:t>
            </w:r>
          </w:p>
        </w:tc>
        <w:tc>
          <w:tcPr>
            <w:tcW w:w="5744" w:type="dxa"/>
            <w:vAlign w:val="center"/>
          </w:tcPr>
          <w:p w14:paraId="5E9AB130">
            <w:pPr>
              <w:pStyle w:val="32"/>
              <w:jc w:val="center"/>
              <w:rPr>
                <w:rFonts w:hint="default" w:cs="Wingdings" w:asciiTheme="minorEastAsia" w:hAnsiTheme="minorEastAsia"/>
                <w:b/>
                <w:sz w:val="24"/>
                <w:szCs w:val="24"/>
                <w:lang w:val="en-US"/>
              </w:rPr>
            </w:pPr>
            <w:r>
              <w:rPr>
                <w:rFonts w:hint="eastAsia" w:cs="Wingdings" w:asciiTheme="minorEastAsia" w:hAnsiTheme="minorEastAsia"/>
                <w:b/>
                <w:color w:val="auto"/>
                <w:sz w:val="24"/>
                <w:szCs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06" w:type="dxa"/>
            <w:vAlign w:val="center"/>
          </w:tcPr>
          <w:p w14:paraId="5C940D52">
            <w:pPr>
              <w:jc w:val="center"/>
              <w:rPr>
                <w:rFonts w:asciiTheme="minorEastAsia" w:hAnsiTheme="minorEastAsia" w:eastAsiaTheme="minorEastAsia"/>
                <w:sz w:val="24"/>
                <w:szCs w:val="24"/>
              </w:rPr>
            </w:pPr>
            <w:r>
              <w:rPr>
                <w:rFonts w:asciiTheme="minorEastAsia" w:hAnsiTheme="minorEastAsia" w:eastAsiaTheme="minorEastAsia"/>
                <w:color w:val="auto"/>
                <w:sz w:val="24"/>
                <w:szCs w:val="24"/>
                <w:highlight w:val="none"/>
              </w:rPr>
              <w:t>1</w:t>
            </w:r>
          </w:p>
        </w:tc>
        <w:tc>
          <w:tcPr>
            <w:tcW w:w="2475" w:type="dxa"/>
            <w:vAlign w:val="center"/>
          </w:tcPr>
          <w:p w14:paraId="0BE0FC1C">
            <w:pPr>
              <w:jc w:val="center"/>
              <w:rPr>
                <w:rFonts w:ascii="宋体" w:hAnsi="宋体"/>
                <w:sz w:val="24"/>
                <w:szCs w:val="24"/>
              </w:rPr>
            </w:pPr>
            <w:r>
              <w:rPr>
                <w:rFonts w:asciiTheme="minorEastAsia" w:hAnsiTheme="minorEastAsia" w:eastAsiaTheme="minorEastAsia"/>
                <w:color w:val="auto"/>
                <w:sz w:val="24"/>
                <w:szCs w:val="24"/>
                <w:highlight w:val="none"/>
              </w:rPr>
              <w:t>付款方式</w:t>
            </w:r>
          </w:p>
        </w:tc>
        <w:tc>
          <w:tcPr>
            <w:tcW w:w="5744" w:type="dxa"/>
            <w:vAlign w:val="center"/>
          </w:tcPr>
          <w:p w14:paraId="6BAE074A">
            <w:pPr>
              <w:jc w:val="center"/>
              <w:rPr>
                <w:rFonts w:hint="default" w:asciiTheme="minorEastAsia" w:hAnsiTheme="minorEastAsia" w:eastAsiaTheme="minorEastAsia"/>
                <w:sz w:val="24"/>
                <w:szCs w:val="24"/>
                <w:lang w:val="en-US" w:eastAsia="zh-CN"/>
              </w:rPr>
            </w:pPr>
            <w:r>
              <w:rPr>
                <w:rFonts w:hint="default" w:asciiTheme="minorEastAsia" w:hAnsiTheme="minorEastAsia" w:eastAsiaTheme="minorEastAsia"/>
                <w:sz w:val="24"/>
                <w:szCs w:val="24"/>
                <w:lang w:val="en-US" w:eastAsia="zh-CN"/>
              </w:rPr>
              <w:t>需分批次送货，按实结算</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0812D42F">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2</w:t>
            </w:r>
          </w:p>
        </w:tc>
        <w:tc>
          <w:tcPr>
            <w:tcW w:w="2475" w:type="dxa"/>
            <w:vAlign w:val="center"/>
          </w:tcPr>
          <w:p w14:paraId="17C839E3">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地点</w:t>
            </w:r>
          </w:p>
        </w:tc>
        <w:tc>
          <w:tcPr>
            <w:tcW w:w="5744" w:type="dxa"/>
            <w:vAlign w:val="center"/>
          </w:tcPr>
          <w:p w14:paraId="16B7DE22">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006" w:type="dxa"/>
            <w:vAlign w:val="center"/>
          </w:tcPr>
          <w:p w14:paraId="670C075C">
            <w:pPr>
              <w:jc w:val="center"/>
              <w:rPr>
                <w:rFonts w:asciiTheme="minorEastAsia" w:hAnsiTheme="minorEastAsia" w:eastAsiaTheme="minorEastAsia"/>
                <w:sz w:val="24"/>
                <w:szCs w:val="24"/>
              </w:rPr>
            </w:pPr>
            <w:r>
              <w:rPr>
                <w:rFonts w:hint="eastAsia" w:asciiTheme="minorEastAsia" w:hAnsiTheme="minorEastAsia" w:eastAsiaTheme="minorEastAsia"/>
                <w:color w:val="auto"/>
                <w:sz w:val="24"/>
                <w:szCs w:val="24"/>
                <w:highlight w:val="none"/>
              </w:rPr>
              <w:t>3</w:t>
            </w:r>
          </w:p>
        </w:tc>
        <w:tc>
          <w:tcPr>
            <w:tcW w:w="2475" w:type="dxa"/>
            <w:vAlign w:val="center"/>
          </w:tcPr>
          <w:p w14:paraId="1A1D828D">
            <w:pPr>
              <w:jc w:val="center"/>
              <w:rPr>
                <w:rFonts w:ascii="宋体" w:hAnsi="宋体"/>
                <w:sz w:val="24"/>
                <w:szCs w:val="24"/>
              </w:rPr>
            </w:pPr>
            <w:r>
              <w:rPr>
                <w:rFonts w:hint="eastAsia" w:ascii="宋体" w:hAnsi="宋体"/>
                <w:color w:val="auto"/>
                <w:sz w:val="24"/>
                <w:szCs w:val="24"/>
                <w:highlight w:val="none"/>
                <w:lang w:val="en-US" w:eastAsia="zh-CN"/>
              </w:rPr>
              <w:t>服务</w:t>
            </w:r>
            <w:r>
              <w:rPr>
                <w:rFonts w:hint="eastAsia" w:ascii="宋体" w:hAnsi="宋体"/>
                <w:color w:val="auto"/>
                <w:sz w:val="24"/>
                <w:szCs w:val="24"/>
                <w:highlight w:val="none"/>
              </w:rPr>
              <w:t>期限</w:t>
            </w:r>
          </w:p>
        </w:tc>
        <w:tc>
          <w:tcPr>
            <w:tcW w:w="5744" w:type="dxa"/>
            <w:vAlign w:val="center"/>
          </w:tcPr>
          <w:p w14:paraId="61A07DFD">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1年</w:t>
            </w:r>
          </w:p>
        </w:tc>
      </w:tr>
    </w:tbl>
    <w:p w14:paraId="53CD5D06">
      <w:pPr>
        <w:pStyle w:val="5"/>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120" w:after="12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采购要求</w:t>
      </w:r>
    </w:p>
    <w:p w14:paraId="2FAC5ADA">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1、</w:t>
      </w:r>
      <w:r>
        <w:rPr>
          <w:rFonts w:hint="eastAsia"/>
          <w:sz w:val="24"/>
          <w:szCs w:val="24"/>
        </w:rPr>
        <w:t>维修材料，按需分批次送货，并按实结算。</w:t>
      </w:r>
    </w:p>
    <w:p w14:paraId="608FD060">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r>
        <w:rPr>
          <w:rFonts w:hint="eastAsia"/>
          <w:sz w:val="24"/>
          <w:szCs w:val="24"/>
          <w:lang w:val="en-US" w:eastAsia="zh-CN"/>
        </w:rPr>
        <w:t>2、</w:t>
      </w:r>
      <w:r>
        <w:rPr>
          <w:rFonts w:hint="eastAsia"/>
          <w:sz w:val="24"/>
          <w:szCs w:val="24"/>
        </w:rPr>
        <w:t>供货商在接到学校送货通知后，48小时内响应学校供货需求。如遇到抢修等特殊情况，必须及时送货。</w:t>
      </w:r>
    </w:p>
    <w:p w14:paraId="336B6C7F">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3、</w:t>
      </w:r>
      <w:r>
        <w:rPr>
          <w:rFonts w:hint="eastAsia"/>
          <w:sz w:val="24"/>
          <w:szCs w:val="24"/>
        </w:rPr>
        <w:t>供货商所提供的维修材料必须质保6个月，在质保期内损坏的，供货商必须无偿更换。</w:t>
      </w:r>
    </w:p>
    <w:p w14:paraId="4D758BE1">
      <w:pPr>
        <w:pageBreakBefore w:val="0"/>
        <w:widowControl w:val="0"/>
        <w:kinsoku/>
        <w:wordWrap/>
        <w:overflowPunct/>
        <w:topLinePunct w:val="0"/>
        <w:autoSpaceDE/>
        <w:autoSpaceDN/>
        <w:bidi w:val="0"/>
        <w:snapToGrid/>
        <w:spacing w:before="120" w:after="120"/>
        <w:ind w:firstLine="480" w:firstLineChars="200"/>
        <w:textAlignment w:val="baseline"/>
        <w:rPr>
          <w:rFonts w:hint="default"/>
          <w:sz w:val="24"/>
          <w:szCs w:val="24"/>
          <w:lang w:val="en-US" w:eastAsia="zh-CN"/>
        </w:rPr>
      </w:pPr>
      <w:r>
        <w:rPr>
          <w:rFonts w:hint="eastAsia"/>
          <w:sz w:val="24"/>
          <w:szCs w:val="24"/>
          <w:lang w:val="en-US" w:eastAsia="zh-CN"/>
        </w:rPr>
        <w:t>4、供货商提供的材料必须按照中标样品、品牌和质量要求供货。</w:t>
      </w:r>
    </w:p>
    <w:p w14:paraId="69324292">
      <w:pPr>
        <w:pageBreakBefore w:val="0"/>
        <w:widowControl w:val="0"/>
        <w:kinsoku/>
        <w:wordWrap/>
        <w:overflowPunct/>
        <w:topLinePunct w:val="0"/>
        <w:autoSpaceDE/>
        <w:autoSpaceDN/>
        <w:bidi w:val="0"/>
        <w:snapToGrid/>
        <w:spacing w:before="120" w:after="120"/>
        <w:ind w:firstLine="480" w:firstLineChars="200"/>
        <w:textAlignment w:val="baseline"/>
        <w:rPr>
          <w:sz w:val="24"/>
          <w:szCs w:val="24"/>
        </w:rPr>
      </w:pPr>
    </w:p>
    <w:p w14:paraId="6D6B1BB5">
      <w:pPr>
        <w:pageBreakBefore w:val="0"/>
        <w:widowControl w:val="0"/>
        <w:numPr>
          <w:ilvl w:val="0"/>
          <w:numId w:val="6"/>
        </w:numPr>
        <w:kinsoku/>
        <w:wordWrap/>
        <w:overflowPunct/>
        <w:topLinePunct w:val="0"/>
        <w:autoSpaceDE/>
        <w:autoSpaceDN/>
        <w:bidi w:val="0"/>
        <w:snapToGrid/>
        <w:spacing w:before="120" w:after="120"/>
        <w:ind w:left="0" w:leftChars="0" w:firstLine="482" w:firstLineChars="200"/>
        <w:textAlignment w:val="baseline"/>
        <w:rPr>
          <w:rFonts w:hint="eastAsia"/>
          <w:b/>
          <w:bCs/>
          <w:sz w:val="24"/>
          <w:szCs w:val="24"/>
          <w:lang w:val="en-US" w:eastAsia="zh-CN"/>
        </w:rPr>
      </w:pPr>
      <w:r>
        <w:rPr>
          <w:rFonts w:hint="eastAsia"/>
          <w:b/>
          <w:bCs/>
          <w:sz w:val="24"/>
          <w:szCs w:val="24"/>
          <w:lang w:val="en-US" w:eastAsia="zh-CN"/>
        </w:rPr>
        <w:t>产品清单</w:t>
      </w:r>
    </w:p>
    <w:p w14:paraId="6027D6B1">
      <w:pPr>
        <w:jc w:val="both"/>
        <w:rPr>
          <w:rFonts w:hint="eastAsia"/>
          <w:b/>
          <w:sz w:val="30"/>
          <w:szCs w:val="30"/>
          <w:lang w:val="en-US" w:eastAsia="zh-CN"/>
        </w:rPr>
      </w:pPr>
    </w:p>
    <w:p w14:paraId="7F464BEB">
      <w:pPr>
        <w:jc w:val="both"/>
        <w:rPr>
          <w:rFonts w:hint="eastAsia"/>
          <w:b/>
          <w:sz w:val="30"/>
          <w:szCs w:val="30"/>
          <w:lang w:val="en-US" w:eastAsia="zh-CN"/>
        </w:rPr>
      </w:pPr>
    </w:p>
    <w:p w14:paraId="7E496310">
      <w:pPr>
        <w:jc w:val="both"/>
        <w:rPr>
          <w:rFonts w:hint="eastAsia"/>
          <w:b/>
          <w:sz w:val="30"/>
          <w:szCs w:val="30"/>
          <w:lang w:val="en-US" w:eastAsia="zh-CN"/>
        </w:rPr>
      </w:pPr>
    </w:p>
    <w:p w14:paraId="06DFC434">
      <w:pPr>
        <w:jc w:val="both"/>
        <w:rPr>
          <w:rFonts w:hint="eastAsia"/>
          <w:b/>
          <w:sz w:val="30"/>
          <w:szCs w:val="30"/>
          <w:lang w:val="en-US" w:eastAsia="zh-CN"/>
        </w:rPr>
      </w:pPr>
    </w:p>
    <w:p w14:paraId="4B6C5CF1">
      <w:pPr>
        <w:jc w:val="both"/>
        <w:rPr>
          <w:rFonts w:hint="eastAsia"/>
          <w:b/>
          <w:sz w:val="30"/>
          <w:szCs w:val="30"/>
          <w:lang w:val="en-US" w:eastAsia="zh-CN"/>
        </w:rPr>
      </w:pPr>
    </w:p>
    <w:p w14:paraId="4A9C5D96">
      <w:pPr>
        <w:jc w:val="both"/>
        <w:rPr>
          <w:rFonts w:hint="eastAsia"/>
          <w:b/>
          <w:sz w:val="30"/>
          <w:szCs w:val="30"/>
          <w:lang w:val="en-US" w:eastAsia="zh-CN"/>
        </w:rPr>
      </w:pPr>
    </w:p>
    <w:p w14:paraId="7E0BC7F3">
      <w:pPr>
        <w:jc w:val="both"/>
        <w:rPr>
          <w:rFonts w:hint="eastAsia"/>
          <w:b/>
          <w:sz w:val="30"/>
          <w:szCs w:val="30"/>
          <w:lang w:val="en-US" w:eastAsia="zh-CN"/>
        </w:rPr>
      </w:pPr>
    </w:p>
    <w:p w14:paraId="4D3CC5BC">
      <w:pPr>
        <w:jc w:val="both"/>
        <w:rPr>
          <w:rFonts w:hint="eastAsia"/>
          <w:b/>
          <w:sz w:val="30"/>
          <w:szCs w:val="30"/>
          <w:lang w:val="en-US" w:eastAsia="zh-CN"/>
        </w:rPr>
      </w:pPr>
    </w:p>
    <w:p w14:paraId="350F43EC">
      <w:pPr>
        <w:jc w:val="both"/>
        <w:rPr>
          <w:rFonts w:hint="eastAsia"/>
          <w:b/>
          <w:sz w:val="30"/>
          <w:szCs w:val="30"/>
          <w:lang w:val="en-US" w:eastAsia="zh-CN"/>
        </w:rPr>
      </w:pPr>
    </w:p>
    <w:p w14:paraId="5BDA7B86">
      <w:pPr>
        <w:jc w:val="both"/>
        <w:rPr>
          <w:rFonts w:hint="eastAsia"/>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6422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386EA5D2">
            <w:pPr>
              <w:jc w:val="center"/>
              <w:rPr>
                <w:b/>
                <w:bCs/>
              </w:rPr>
            </w:pPr>
            <w:r>
              <w:rPr>
                <w:rFonts w:hint="eastAsia"/>
                <w:b/>
                <w:bCs/>
              </w:rPr>
              <w:t>序号</w:t>
            </w:r>
          </w:p>
        </w:tc>
        <w:tc>
          <w:tcPr>
            <w:tcW w:w="1550" w:type="dxa"/>
            <w:noWrap w:val="0"/>
            <w:vAlign w:val="top"/>
          </w:tcPr>
          <w:p w14:paraId="4F146914">
            <w:pPr>
              <w:jc w:val="center"/>
              <w:rPr>
                <w:b/>
                <w:bCs/>
              </w:rPr>
            </w:pPr>
            <w:r>
              <w:rPr>
                <w:rFonts w:hint="eastAsia" w:ascii="Calibri" w:hAnsi="Calibri" w:eastAsia="宋体" w:cs="Times New Roman"/>
                <w:b/>
                <w:bCs/>
                <w:lang w:eastAsia="zh-CN"/>
              </w:rPr>
              <w:t>品名</w:t>
            </w:r>
          </w:p>
        </w:tc>
        <w:tc>
          <w:tcPr>
            <w:tcW w:w="4287" w:type="dxa"/>
            <w:noWrap w:val="0"/>
            <w:vAlign w:val="top"/>
          </w:tcPr>
          <w:p w14:paraId="6D0941D1">
            <w:pPr>
              <w:jc w:val="center"/>
              <w:rPr>
                <w:b/>
                <w:bCs/>
              </w:rPr>
            </w:pPr>
            <w:r>
              <w:rPr>
                <w:rFonts w:hint="eastAsia"/>
                <w:b/>
                <w:bCs/>
              </w:rPr>
              <w:t>型号/规格/要求</w:t>
            </w:r>
          </w:p>
        </w:tc>
        <w:tc>
          <w:tcPr>
            <w:tcW w:w="675" w:type="dxa"/>
            <w:noWrap w:val="0"/>
            <w:vAlign w:val="top"/>
          </w:tcPr>
          <w:p w14:paraId="4C43EB9D">
            <w:pPr>
              <w:jc w:val="center"/>
              <w:rPr>
                <w:b/>
                <w:bCs/>
              </w:rPr>
            </w:pPr>
            <w:r>
              <w:rPr>
                <w:rFonts w:hint="eastAsia"/>
                <w:b/>
                <w:bCs/>
              </w:rPr>
              <w:t>单位</w:t>
            </w:r>
          </w:p>
        </w:tc>
        <w:tc>
          <w:tcPr>
            <w:tcW w:w="775" w:type="dxa"/>
            <w:noWrap w:val="0"/>
            <w:vAlign w:val="top"/>
          </w:tcPr>
          <w:p w14:paraId="54BE76C8">
            <w:pPr>
              <w:jc w:val="center"/>
              <w:rPr>
                <w:b/>
                <w:bCs/>
              </w:rPr>
            </w:pPr>
            <w:r>
              <w:rPr>
                <w:rFonts w:hint="eastAsia"/>
                <w:b/>
                <w:bCs/>
              </w:rPr>
              <w:t>数量</w:t>
            </w:r>
          </w:p>
        </w:tc>
        <w:tc>
          <w:tcPr>
            <w:tcW w:w="738" w:type="dxa"/>
            <w:noWrap w:val="0"/>
            <w:vAlign w:val="top"/>
          </w:tcPr>
          <w:p w14:paraId="1A36F8F0">
            <w:pPr>
              <w:jc w:val="center"/>
              <w:rPr>
                <w:b/>
                <w:bCs/>
              </w:rPr>
            </w:pPr>
            <w:r>
              <w:rPr>
                <w:rFonts w:hint="eastAsia"/>
                <w:b/>
                <w:bCs/>
              </w:rPr>
              <w:t>单价</w:t>
            </w:r>
          </w:p>
        </w:tc>
        <w:tc>
          <w:tcPr>
            <w:tcW w:w="819" w:type="dxa"/>
            <w:noWrap w:val="0"/>
            <w:vAlign w:val="top"/>
          </w:tcPr>
          <w:p w14:paraId="77EAA10F">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4DFCE9A2">
            <w:pPr>
              <w:jc w:val="center"/>
              <w:rPr>
                <w:b/>
                <w:bCs/>
              </w:rPr>
            </w:pPr>
            <w:r>
              <w:rPr>
                <w:rFonts w:hint="eastAsia"/>
                <w:b/>
                <w:bCs/>
              </w:rPr>
              <w:t>备注</w:t>
            </w:r>
          </w:p>
        </w:tc>
      </w:tr>
      <w:tr w14:paraId="24A1B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92B7871">
            <w:pPr>
              <w:jc w:val="center"/>
              <w:rPr>
                <w:b/>
                <w:bCs/>
              </w:rPr>
            </w:pPr>
            <w:r>
              <w:rPr>
                <w:rFonts w:hint="eastAsia"/>
                <w:b/>
                <w:bCs/>
              </w:rPr>
              <w:t>1</w:t>
            </w:r>
          </w:p>
        </w:tc>
        <w:tc>
          <w:tcPr>
            <w:tcW w:w="1550" w:type="dxa"/>
            <w:noWrap w:val="0"/>
            <w:vAlign w:val="top"/>
          </w:tcPr>
          <w:p w14:paraId="4B7AF08C">
            <w:pPr>
              <w:jc w:val="center"/>
              <w:rPr>
                <w:b/>
                <w:bCs/>
              </w:rPr>
            </w:pPr>
            <w:r>
              <w:rPr>
                <w:rFonts w:hint="eastAsia"/>
                <w:b/>
                <w:bCs/>
              </w:rPr>
              <w:t>台盆单口龙头</w:t>
            </w:r>
          </w:p>
        </w:tc>
        <w:tc>
          <w:tcPr>
            <w:tcW w:w="4287" w:type="dxa"/>
            <w:noWrap w:val="0"/>
            <w:vAlign w:val="top"/>
          </w:tcPr>
          <w:p w14:paraId="1A29EBC2">
            <w:pPr>
              <w:jc w:val="center"/>
              <w:rPr>
                <w:b/>
                <w:bCs/>
              </w:rPr>
            </w:pPr>
            <w:r>
              <w:rPr>
                <w:rFonts w:hint="eastAsia"/>
                <w:b/>
                <w:bCs/>
              </w:rPr>
              <w:t>15（铜、高度1cm）</w:t>
            </w:r>
          </w:p>
        </w:tc>
        <w:tc>
          <w:tcPr>
            <w:tcW w:w="675" w:type="dxa"/>
            <w:noWrap w:val="0"/>
            <w:vAlign w:val="top"/>
          </w:tcPr>
          <w:p w14:paraId="01744613">
            <w:pPr>
              <w:jc w:val="center"/>
              <w:rPr>
                <w:b/>
                <w:bCs/>
              </w:rPr>
            </w:pPr>
            <w:r>
              <w:rPr>
                <w:rFonts w:hint="eastAsia"/>
                <w:b/>
                <w:bCs/>
              </w:rPr>
              <w:t>只</w:t>
            </w:r>
          </w:p>
        </w:tc>
        <w:tc>
          <w:tcPr>
            <w:tcW w:w="775" w:type="dxa"/>
            <w:noWrap w:val="0"/>
            <w:vAlign w:val="top"/>
          </w:tcPr>
          <w:p w14:paraId="7E66548C">
            <w:pPr>
              <w:jc w:val="center"/>
              <w:rPr>
                <w:b/>
                <w:bCs/>
              </w:rPr>
            </w:pPr>
            <w:r>
              <w:rPr>
                <w:rFonts w:hint="eastAsia"/>
                <w:b/>
                <w:bCs/>
                <w:lang w:val="en-US" w:eastAsia="zh-CN"/>
              </w:rPr>
              <w:t>1</w:t>
            </w:r>
            <w:r>
              <w:rPr>
                <w:rFonts w:hint="eastAsia"/>
                <w:b/>
                <w:bCs/>
              </w:rPr>
              <w:t>00</w:t>
            </w:r>
          </w:p>
        </w:tc>
        <w:tc>
          <w:tcPr>
            <w:tcW w:w="738" w:type="dxa"/>
            <w:noWrap w:val="0"/>
            <w:vAlign w:val="top"/>
          </w:tcPr>
          <w:p w14:paraId="69788F89">
            <w:pPr>
              <w:jc w:val="center"/>
              <w:rPr>
                <w:rFonts w:hint="default" w:eastAsia="宋体"/>
                <w:b/>
                <w:bCs/>
                <w:lang w:val="en-US" w:eastAsia="zh-CN"/>
              </w:rPr>
            </w:pPr>
            <w:r>
              <w:rPr>
                <w:rFonts w:hint="eastAsia"/>
                <w:b/>
                <w:bCs/>
                <w:lang w:val="en-US" w:eastAsia="zh-CN"/>
              </w:rPr>
              <w:t>26</w:t>
            </w:r>
          </w:p>
        </w:tc>
        <w:tc>
          <w:tcPr>
            <w:tcW w:w="819" w:type="dxa"/>
            <w:noWrap w:val="0"/>
            <w:vAlign w:val="top"/>
          </w:tcPr>
          <w:p w14:paraId="3E8EC318">
            <w:pPr>
              <w:jc w:val="center"/>
              <w:rPr>
                <w:rFonts w:hint="default" w:eastAsia="宋体"/>
                <w:b/>
                <w:bCs/>
                <w:lang w:val="en-US" w:eastAsia="zh-CN"/>
              </w:rPr>
            </w:pPr>
            <w:r>
              <w:rPr>
                <w:rFonts w:hint="eastAsia"/>
                <w:b/>
                <w:bCs/>
                <w:lang w:val="en-US" w:eastAsia="zh-CN"/>
              </w:rPr>
              <w:t>2600</w:t>
            </w:r>
          </w:p>
        </w:tc>
        <w:tc>
          <w:tcPr>
            <w:tcW w:w="1187" w:type="dxa"/>
            <w:noWrap w:val="0"/>
            <w:vAlign w:val="top"/>
          </w:tcPr>
          <w:p w14:paraId="61FA7B37">
            <w:pPr>
              <w:jc w:val="center"/>
              <w:rPr>
                <w:rFonts w:hint="default" w:eastAsia="宋体"/>
                <w:b/>
                <w:bCs/>
                <w:lang w:val="en-US" w:eastAsia="zh-CN"/>
              </w:rPr>
            </w:pPr>
            <w:r>
              <w:rPr>
                <w:rFonts w:hint="eastAsia"/>
                <w:b/>
                <w:bCs/>
                <w:lang w:val="en-US" w:eastAsia="zh-CN"/>
              </w:rPr>
              <w:t>提供样品</w:t>
            </w:r>
          </w:p>
        </w:tc>
      </w:tr>
      <w:tr w14:paraId="3A0DA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1DF7D0AE">
            <w:pPr>
              <w:jc w:val="center"/>
              <w:rPr>
                <w:b/>
                <w:bCs/>
              </w:rPr>
            </w:pPr>
            <w:r>
              <w:rPr>
                <w:rFonts w:hint="eastAsia"/>
                <w:b/>
                <w:bCs/>
              </w:rPr>
              <w:t>2</w:t>
            </w:r>
          </w:p>
        </w:tc>
        <w:tc>
          <w:tcPr>
            <w:tcW w:w="1550" w:type="dxa"/>
            <w:noWrap w:val="0"/>
            <w:vAlign w:val="top"/>
          </w:tcPr>
          <w:p w14:paraId="2B1BFDF9">
            <w:pPr>
              <w:jc w:val="center"/>
              <w:rPr>
                <w:b/>
                <w:bCs/>
              </w:rPr>
            </w:pPr>
            <w:r>
              <w:rPr>
                <w:rFonts w:hint="eastAsia"/>
                <w:b/>
                <w:bCs/>
                <w:lang w:val="en-US" w:eastAsia="zh-CN"/>
              </w:rPr>
              <w:t>球芯</w:t>
            </w:r>
            <w:r>
              <w:rPr>
                <w:rFonts w:hint="eastAsia"/>
                <w:b/>
                <w:bCs/>
              </w:rPr>
              <w:t>三角阀</w:t>
            </w:r>
          </w:p>
        </w:tc>
        <w:tc>
          <w:tcPr>
            <w:tcW w:w="4287" w:type="dxa"/>
            <w:noWrap w:val="0"/>
            <w:vAlign w:val="top"/>
          </w:tcPr>
          <w:p w14:paraId="6F969C38">
            <w:pPr>
              <w:jc w:val="center"/>
              <w:rPr>
                <w:b/>
                <w:bCs/>
              </w:rPr>
            </w:pPr>
            <w:r>
              <w:rPr>
                <w:rFonts w:hint="eastAsia"/>
                <w:b/>
                <w:bCs/>
              </w:rPr>
              <w:t>15#铜</w:t>
            </w:r>
          </w:p>
        </w:tc>
        <w:tc>
          <w:tcPr>
            <w:tcW w:w="675" w:type="dxa"/>
            <w:noWrap w:val="0"/>
            <w:vAlign w:val="top"/>
          </w:tcPr>
          <w:p w14:paraId="29EC7E4C">
            <w:pPr>
              <w:jc w:val="center"/>
              <w:rPr>
                <w:b/>
                <w:bCs/>
              </w:rPr>
            </w:pPr>
            <w:r>
              <w:rPr>
                <w:rFonts w:hint="eastAsia"/>
                <w:b/>
                <w:bCs/>
              </w:rPr>
              <w:t>只</w:t>
            </w:r>
          </w:p>
        </w:tc>
        <w:tc>
          <w:tcPr>
            <w:tcW w:w="775" w:type="dxa"/>
            <w:noWrap w:val="0"/>
            <w:vAlign w:val="top"/>
          </w:tcPr>
          <w:p w14:paraId="5D4CA75F">
            <w:pPr>
              <w:jc w:val="center"/>
              <w:rPr>
                <w:b/>
                <w:bCs/>
              </w:rPr>
            </w:pPr>
            <w:r>
              <w:rPr>
                <w:rFonts w:hint="eastAsia"/>
                <w:b/>
                <w:bCs/>
                <w:lang w:val="en-US" w:eastAsia="zh-CN"/>
              </w:rPr>
              <w:t>2</w:t>
            </w:r>
            <w:r>
              <w:rPr>
                <w:rFonts w:hint="eastAsia"/>
                <w:b/>
                <w:bCs/>
              </w:rPr>
              <w:t>00</w:t>
            </w:r>
          </w:p>
        </w:tc>
        <w:tc>
          <w:tcPr>
            <w:tcW w:w="738" w:type="dxa"/>
            <w:noWrap w:val="0"/>
            <w:vAlign w:val="top"/>
          </w:tcPr>
          <w:p w14:paraId="36A792BF">
            <w:pPr>
              <w:jc w:val="center"/>
              <w:rPr>
                <w:rFonts w:hint="default" w:eastAsia="宋体"/>
                <w:b/>
                <w:bCs/>
                <w:lang w:val="en-US" w:eastAsia="zh-CN"/>
              </w:rPr>
            </w:pPr>
            <w:r>
              <w:rPr>
                <w:rFonts w:hint="eastAsia"/>
                <w:b/>
                <w:bCs/>
                <w:lang w:val="en-US" w:eastAsia="zh-CN"/>
              </w:rPr>
              <w:t>14</w:t>
            </w:r>
          </w:p>
        </w:tc>
        <w:tc>
          <w:tcPr>
            <w:tcW w:w="819" w:type="dxa"/>
            <w:noWrap w:val="0"/>
            <w:vAlign w:val="top"/>
          </w:tcPr>
          <w:p w14:paraId="2364D7DD">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149F9622">
            <w:pPr>
              <w:jc w:val="center"/>
              <w:rPr>
                <w:b/>
                <w:bCs/>
              </w:rPr>
            </w:pPr>
            <w:r>
              <w:rPr>
                <w:rFonts w:hint="eastAsia"/>
                <w:b/>
                <w:bCs/>
                <w:lang w:val="en-US" w:eastAsia="zh-CN"/>
              </w:rPr>
              <w:t>提供样品</w:t>
            </w:r>
          </w:p>
        </w:tc>
      </w:tr>
      <w:tr w14:paraId="66F1C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778374E">
            <w:pPr>
              <w:jc w:val="center"/>
              <w:rPr>
                <w:b/>
                <w:bCs/>
              </w:rPr>
            </w:pPr>
            <w:r>
              <w:rPr>
                <w:rFonts w:hint="eastAsia"/>
                <w:b/>
                <w:bCs/>
              </w:rPr>
              <w:t>3</w:t>
            </w:r>
          </w:p>
        </w:tc>
        <w:tc>
          <w:tcPr>
            <w:tcW w:w="1550" w:type="dxa"/>
            <w:noWrap w:val="0"/>
            <w:vAlign w:val="top"/>
          </w:tcPr>
          <w:p w14:paraId="0F3B8C2A">
            <w:pPr>
              <w:jc w:val="center"/>
              <w:rPr>
                <w:b/>
                <w:bCs/>
              </w:rPr>
            </w:pPr>
            <w:r>
              <w:rPr>
                <w:rFonts w:hint="eastAsia"/>
                <w:b/>
                <w:bCs/>
                <w:lang w:val="en-US" w:eastAsia="zh-CN"/>
              </w:rPr>
              <w:t>进水</w:t>
            </w:r>
            <w:r>
              <w:rPr>
                <w:rFonts w:hint="eastAsia"/>
                <w:b/>
                <w:bCs/>
              </w:rPr>
              <w:t>软管</w:t>
            </w:r>
          </w:p>
        </w:tc>
        <w:tc>
          <w:tcPr>
            <w:tcW w:w="4287" w:type="dxa"/>
            <w:noWrap w:val="0"/>
            <w:vAlign w:val="top"/>
          </w:tcPr>
          <w:p w14:paraId="29424172">
            <w:pPr>
              <w:jc w:val="center"/>
              <w:rPr>
                <w:b/>
                <w:bCs/>
              </w:rPr>
            </w:pPr>
            <w:r>
              <w:rPr>
                <w:rFonts w:hint="eastAsia"/>
                <w:b/>
                <w:bCs/>
              </w:rPr>
              <w:t>40cm</w:t>
            </w:r>
          </w:p>
        </w:tc>
        <w:tc>
          <w:tcPr>
            <w:tcW w:w="675" w:type="dxa"/>
            <w:noWrap w:val="0"/>
            <w:vAlign w:val="top"/>
          </w:tcPr>
          <w:p w14:paraId="03C9DF0B">
            <w:pPr>
              <w:jc w:val="center"/>
              <w:rPr>
                <w:b/>
                <w:bCs/>
              </w:rPr>
            </w:pPr>
            <w:r>
              <w:rPr>
                <w:rFonts w:hint="eastAsia"/>
                <w:b/>
                <w:bCs/>
              </w:rPr>
              <w:t>只</w:t>
            </w:r>
          </w:p>
        </w:tc>
        <w:tc>
          <w:tcPr>
            <w:tcW w:w="775" w:type="dxa"/>
            <w:noWrap w:val="0"/>
            <w:vAlign w:val="top"/>
          </w:tcPr>
          <w:p w14:paraId="4BEF064F">
            <w:pPr>
              <w:jc w:val="center"/>
              <w:rPr>
                <w:b/>
                <w:bCs/>
              </w:rPr>
            </w:pPr>
            <w:r>
              <w:rPr>
                <w:rFonts w:hint="eastAsia"/>
                <w:b/>
                <w:bCs/>
                <w:lang w:val="en-US" w:eastAsia="zh-CN"/>
              </w:rPr>
              <w:t>1</w:t>
            </w:r>
            <w:r>
              <w:rPr>
                <w:rFonts w:hint="eastAsia"/>
                <w:b/>
                <w:bCs/>
              </w:rPr>
              <w:t>00</w:t>
            </w:r>
          </w:p>
        </w:tc>
        <w:tc>
          <w:tcPr>
            <w:tcW w:w="738" w:type="dxa"/>
            <w:noWrap w:val="0"/>
            <w:vAlign w:val="top"/>
          </w:tcPr>
          <w:p w14:paraId="48A6EE38">
            <w:pPr>
              <w:jc w:val="center"/>
              <w:rPr>
                <w:rFonts w:hint="default" w:eastAsia="宋体"/>
                <w:b/>
                <w:bCs/>
                <w:lang w:val="en-US" w:eastAsia="zh-CN"/>
              </w:rPr>
            </w:pPr>
            <w:r>
              <w:rPr>
                <w:rFonts w:hint="eastAsia"/>
                <w:b/>
                <w:bCs/>
                <w:lang w:val="en-US" w:eastAsia="zh-CN"/>
              </w:rPr>
              <w:t>10</w:t>
            </w:r>
          </w:p>
        </w:tc>
        <w:tc>
          <w:tcPr>
            <w:tcW w:w="819" w:type="dxa"/>
            <w:noWrap w:val="0"/>
            <w:vAlign w:val="top"/>
          </w:tcPr>
          <w:p w14:paraId="3B4A31DD">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855E213">
            <w:pPr>
              <w:jc w:val="center"/>
              <w:rPr>
                <w:b/>
                <w:bCs/>
              </w:rPr>
            </w:pPr>
          </w:p>
        </w:tc>
      </w:tr>
      <w:tr w14:paraId="598B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14:paraId="0814C503">
            <w:pPr>
              <w:jc w:val="center"/>
              <w:rPr>
                <w:b/>
                <w:bCs/>
              </w:rPr>
            </w:pPr>
            <w:r>
              <w:rPr>
                <w:rFonts w:hint="eastAsia"/>
                <w:b/>
                <w:bCs/>
              </w:rPr>
              <w:t>4</w:t>
            </w:r>
          </w:p>
        </w:tc>
        <w:tc>
          <w:tcPr>
            <w:tcW w:w="1550" w:type="dxa"/>
            <w:noWrap w:val="0"/>
            <w:vAlign w:val="top"/>
          </w:tcPr>
          <w:p w14:paraId="419DE1BB">
            <w:pPr>
              <w:jc w:val="center"/>
              <w:rPr>
                <w:rFonts w:hint="eastAsia" w:eastAsia="宋体"/>
                <w:b/>
                <w:bCs/>
                <w:lang w:val="en-US" w:eastAsia="zh-CN"/>
              </w:rPr>
            </w:pPr>
            <w:r>
              <w:rPr>
                <w:rFonts w:hint="eastAsia"/>
                <w:b/>
                <w:bCs/>
              </w:rPr>
              <w:t>ppr</w:t>
            </w:r>
            <w:r>
              <w:rPr>
                <w:rFonts w:hint="eastAsia"/>
                <w:b/>
                <w:bCs/>
                <w:lang w:val="en-US" w:eastAsia="zh-CN"/>
              </w:rPr>
              <w:t>管</w:t>
            </w:r>
          </w:p>
        </w:tc>
        <w:tc>
          <w:tcPr>
            <w:tcW w:w="4287" w:type="dxa"/>
            <w:noWrap w:val="0"/>
            <w:vAlign w:val="top"/>
          </w:tcPr>
          <w:p w14:paraId="7F5BDE5A">
            <w:pPr>
              <w:jc w:val="center"/>
              <w:rPr>
                <w:b/>
                <w:bCs/>
              </w:rPr>
            </w:pPr>
            <w:r>
              <w:rPr>
                <w:rFonts w:hint="eastAsia"/>
                <w:b/>
                <w:bCs/>
              </w:rPr>
              <w:t>20#（4*20*2.8）</w:t>
            </w:r>
          </w:p>
        </w:tc>
        <w:tc>
          <w:tcPr>
            <w:tcW w:w="675" w:type="dxa"/>
            <w:noWrap w:val="0"/>
            <w:vAlign w:val="top"/>
          </w:tcPr>
          <w:p w14:paraId="07B2D4C1">
            <w:pPr>
              <w:jc w:val="center"/>
              <w:rPr>
                <w:b/>
                <w:bCs/>
              </w:rPr>
            </w:pPr>
            <w:r>
              <w:rPr>
                <w:rFonts w:hint="eastAsia"/>
                <w:b/>
                <w:bCs/>
              </w:rPr>
              <w:t>根</w:t>
            </w:r>
          </w:p>
        </w:tc>
        <w:tc>
          <w:tcPr>
            <w:tcW w:w="775" w:type="dxa"/>
            <w:noWrap w:val="0"/>
            <w:vAlign w:val="top"/>
          </w:tcPr>
          <w:p w14:paraId="7EF3CC22">
            <w:pPr>
              <w:jc w:val="center"/>
              <w:rPr>
                <w:b/>
                <w:bCs/>
              </w:rPr>
            </w:pPr>
            <w:r>
              <w:rPr>
                <w:rFonts w:hint="eastAsia"/>
                <w:b/>
                <w:bCs/>
                <w:lang w:val="en-US" w:eastAsia="zh-CN"/>
              </w:rPr>
              <w:t>1</w:t>
            </w:r>
            <w:r>
              <w:rPr>
                <w:rFonts w:hint="eastAsia"/>
                <w:b/>
                <w:bCs/>
              </w:rPr>
              <w:t>0</w:t>
            </w:r>
          </w:p>
        </w:tc>
        <w:tc>
          <w:tcPr>
            <w:tcW w:w="738" w:type="dxa"/>
            <w:noWrap w:val="0"/>
            <w:vAlign w:val="top"/>
          </w:tcPr>
          <w:p w14:paraId="2951CA02">
            <w:pPr>
              <w:jc w:val="center"/>
              <w:rPr>
                <w:rFonts w:hint="default" w:eastAsia="宋体"/>
                <w:b/>
                <w:bCs/>
                <w:lang w:val="en-US" w:eastAsia="zh-CN"/>
              </w:rPr>
            </w:pPr>
            <w:r>
              <w:rPr>
                <w:rFonts w:hint="eastAsia"/>
                <w:b/>
                <w:bCs/>
                <w:lang w:val="en-US" w:eastAsia="zh-CN"/>
              </w:rPr>
              <w:t>20</w:t>
            </w:r>
          </w:p>
        </w:tc>
        <w:tc>
          <w:tcPr>
            <w:tcW w:w="819" w:type="dxa"/>
            <w:noWrap w:val="0"/>
            <w:vAlign w:val="top"/>
          </w:tcPr>
          <w:p w14:paraId="4527212B">
            <w:pPr>
              <w:jc w:val="center"/>
              <w:rPr>
                <w:rFonts w:hint="default" w:eastAsia="宋体"/>
                <w:b/>
                <w:bCs/>
                <w:lang w:val="en-US" w:eastAsia="zh-CN"/>
              </w:rPr>
            </w:pPr>
            <w:r>
              <w:rPr>
                <w:rFonts w:hint="eastAsia"/>
                <w:b/>
                <w:bCs/>
                <w:lang w:val="en-US" w:eastAsia="zh-CN"/>
              </w:rPr>
              <w:t>200</w:t>
            </w:r>
          </w:p>
        </w:tc>
        <w:tc>
          <w:tcPr>
            <w:tcW w:w="1187" w:type="dxa"/>
            <w:noWrap w:val="0"/>
            <w:vAlign w:val="top"/>
          </w:tcPr>
          <w:p w14:paraId="1B6BBD61">
            <w:pPr>
              <w:jc w:val="center"/>
              <w:rPr>
                <w:b/>
                <w:bCs/>
              </w:rPr>
            </w:pPr>
            <w:r>
              <w:rPr>
                <w:rFonts w:hint="eastAsia"/>
                <w:b/>
                <w:bCs/>
                <w:lang w:val="en-US" w:eastAsia="zh-CN"/>
              </w:rPr>
              <w:t>提供样品</w:t>
            </w:r>
          </w:p>
        </w:tc>
      </w:tr>
      <w:tr w14:paraId="32DB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7C2460B0">
            <w:pPr>
              <w:jc w:val="center"/>
              <w:rPr>
                <w:b/>
                <w:bCs/>
              </w:rPr>
            </w:pPr>
            <w:r>
              <w:rPr>
                <w:rFonts w:hint="eastAsia"/>
                <w:b/>
                <w:bCs/>
              </w:rPr>
              <w:t>5</w:t>
            </w:r>
          </w:p>
        </w:tc>
        <w:tc>
          <w:tcPr>
            <w:tcW w:w="1550" w:type="dxa"/>
            <w:noWrap w:val="0"/>
            <w:vAlign w:val="top"/>
          </w:tcPr>
          <w:p w14:paraId="4216711E">
            <w:pPr>
              <w:jc w:val="center"/>
              <w:rPr>
                <w:b/>
                <w:bCs/>
              </w:rPr>
            </w:pPr>
            <w:r>
              <w:rPr>
                <w:b/>
                <w:bCs/>
              </w:rPr>
              <w:t>P</w:t>
            </w:r>
            <w:r>
              <w:rPr>
                <w:rFonts w:hint="eastAsia"/>
                <w:b/>
                <w:bCs/>
              </w:rPr>
              <w:t>pr铜闸阀</w:t>
            </w:r>
          </w:p>
        </w:tc>
        <w:tc>
          <w:tcPr>
            <w:tcW w:w="4287" w:type="dxa"/>
            <w:noWrap w:val="0"/>
            <w:vAlign w:val="top"/>
          </w:tcPr>
          <w:p w14:paraId="605C3D56">
            <w:pPr>
              <w:jc w:val="center"/>
              <w:rPr>
                <w:b/>
                <w:bCs/>
              </w:rPr>
            </w:pPr>
            <w:r>
              <w:rPr>
                <w:rFonts w:hint="eastAsia"/>
                <w:b/>
                <w:bCs/>
              </w:rPr>
              <w:t>20#</w:t>
            </w:r>
          </w:p>
        </w:tc>
        <w:tc>
          <w:tcPr>
            <w:tcW w:w="675" w:type="dxa"/>
            <w:noWrap w:val="0"/>
            <w:vAlign w:val="top"/>
          </w:tcPr>
          <w:p w14:paraId="0077BA07">
            <w:pPr>
              <w:jc w:val="center"/>
              <w:rPr>
                <w:b/>
                <w:bCs/>
              </w:rPr>
            </w:pPr>
            <w:r>
              <w:rPr>
                <w:rFonts w:hint="eastAsia"/>
                <w:b/>
                <w:bCs/>
              </w:rPr>
              <w:t>只</w:t>
            </w:r>
          </w:p>
        </w:tc>
        <w:tc>
          <w:tcPr>
            <w:tcW w:w="775" w:type="dxa"/>
            <w:noWrap w:val="0"/>
            <w:vAlign w:val="top"/>
          </w:tcPr>
          <w:p w14:paraId="32A3CC76">
            <w:pPr>
              <w:jc w:val="center"/>
              <w:rPr>
                <w:b/>
                <w:bCs/>
              </w:rPr>
            </w:pPr>
            <w:r>
              <w:rPr>
                <w:rFonts w:hint="eastAsia"/>
                <w:b/>
                <w:bCs/>
              </w:rPr>
              <w:t>10</w:t>
            </w:r>
          </w:p>
        </w:tc>
        <w:tc>
          <w:tcPr>
            <w:tcW w:w="738" w:type="dxa"/>
            <w:noWrap w:val="0"/>
            <w:vAlign w:val="top"/>
          </w:tcPr>
          <w:p w14:paraId="3A66BE00">
            <w:pPr>
              <w:jc w:val="center"/>
              <w:rPr>
                <w:rFonts w:hint="default" w:eastAsia="宋体"/>
                <w:b/>
                <w:bCs/>
                <w:lang w:val="en-US" w:eastAsia="zh-CN"/>
              </w:rPr>
            </w:pPr>
            <w:r>
              <w:rPr>
                <w:rFonts w:hint="eastAsia" w:eastAsia="宋体"/>
                <w:b/>
                <w:bCs/>
                <w:lang w:val="en-US" w:eastAsia="zh-CN"/>
              </w:rPr>
              <w:t>20</w:t>
            </w:r>
          </w:p>
        </w:tc>
        <w:tc>
          <w:tcPr>
            <w:tcW w:w="819" w:type="dxa"/>
            <w:noWrap w:val="0"/>
            <w:vAlign w:val="top"/>
          </w:tcPr>
          <w:p w14:paraId="2E5DFABC">
            <w:pPr>
              <w:jc w:val="center"/>
              <w:rPr>
                <w:rFonts w:hint="default" w:eastAsia="宋体"/>
                <w:b/>
                <w:bCs/>
                <w:lang w:val="en-US" w:eastAsia="zh-CN"/>
              </w:rPr>
            </w:pPr>
            <w:r>
              <w:rPr>
                <w:rFonts w:hint="eastAsia"/>
                <w:b/>
                <w:bCs/>
                <w:lang w:val="en-US" w:eastAsia="zh-CN"/>
              </w:rPr>
              <w:t>200</w:t>
            </w:r>
          </w:p>
        </w:tc>
        <w:tc>
          <w:tcPr>
            <w:tcW w:w="1187" w:type="dxa"/>
            <w:noWrap w:val="0"/>
            <w:vAlign w:val="top"/>
          </w:tcPr>
          <w:p w14:paraId="678B8988">
            <w:pPr>
              <w:jc w:val="center"/>
              <w:rPr>
                <w:b/>
                <w:bCs/>
              </w:rPr>
            </w:pPr>
            <w:r>
              <w:rPr>
                <w:rFonts w:hint="eastAsia"/>
                <w:b/>
                <w:bCs/>
                <w:lang w:val="en-US" w:eastAsia="zh-CN"/>
              </w:rPr>
              <w:t>提供样品</w:t>
            </w:r>
          </w:p>
        </w:tc>
      </w:tr>
      <w:tr w14:paraId="441B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39196F6B">
            <w:pPr>
              <w:jc w:val="center"/>
              <w:rPr>
                <w:b/>
                <w:bCs/>
              </w:rPr>
            </w:pPr>
            <w:r>
              <w:rPr>
                <w:rFonts w:hint="eastAsia"/>
                <w:b/>
                <w:bCs/>
              </w:rPr>
              <w:t>6</w:t>
            </w:r>
          </w:p>
        </w:tc>
        <w:tc>
          <w:tcPr>
            <w:tcW w:w="1550" w:type="dxa"/>
            <w:noWrap w:val="0"/>
            <w:vAlign w:val="top"/>
          </w:tcPr>
          <w:p w14:paraId="6FDD935B">
            <w:pPr>
              <w:jc w:val="center"/>
              <w:rPr>
                <w:b/>
                <w:bCs/>
              </w:rPr>
            </w:pPr>
            <w:r>
              <w:rPr>
                <w:rFonts w:hint="eastAsia"/>
                <w:b/>
                <w:bCs/>
              </w:rPr>
              <w:t>冲水箱</w:t>
            </w:r>
          </w:p>
        </w:tc>
        <w:tc>
          <w:tcPr>
            <w:tcW w:w="4287" w:type="dxa"/>
            <w:noWrap w:val="0"/>
            <w:vAlign w:val="top"/>
          </w:tcPr>
          <w:p w14:paraId="7CF3A0EA">
            <w:pPr>
              <w:jc w:val="center"/>
              <w:rPr>
                <w:b/>
                <w:bCs/>
              </w:rPr>
            </w:pPr>
            <w:r>
              <w:rPr>
                <w:rFonts w:hint="eastAsia"/>
                <w:b/>
                <w:bCs/>
              </w:rPr>
              <w:t>蹲便器低位冲水箱（365*120*415，厚度不低于3mm）</w:t>
            </w:r>
          </w:p>
        </w:tc>
        <w:tc>
          <w:tcPr>
            <w:tcW w:w="675" w:type="dxa"/>
            <w:noWrap w:val="0"/>
            <w:vAlign w:val="top"/>
          </w:tcPr>
          <w:p w14:paraId="6D28C104">
            <w:pPr>
              <w:jc w:val="center"/>
              <w:rPr>
                <w:b/>
                <w:bCs/>
              </w:rPr>
            </w:pPr>
            <w:r>
              <w:rPr>
                <w:rFonts w:hint="eastAsia"/>
                <w:b/>
                <w:bCs/>
              </w:rPr>
              <w:t>只</w:t>
            </w:r>
          </w:p>
        </w:tc>
        <w:tc>
          <w:tcPr>
            <w:tcW w:w="775" w:type="dxa"/>
            <w:noWrap w:val="0"/>
            <w:vAlign w:val="top"/>
          </w:tcPr>
          <w:p w14:paraId="0D6E0AC9">
            <w:pPr>
              <w:jc w:val="center"/>
              <w:rPr>
                <w:b/>
                <w:bCs/>
              </w:rPr>
            </w:pPr>
            <w:r>
              <w:rPr>
                <w:rFonts w:hint="eastAsia"/>
                <w:b/>
                <w:bCs/>
              </w:rPr>
              <w:t>400</w:t>
            </w:r>
          </w:p>
        </w:tc>
        <w:tc>
          <w:tcPr>
            <w:tcW w:w="738" w:type="dxa"/>
            <w:noWrap w:val="0"/>
            <w:vAlign w:val="top"/>
          </w:tcPr>
          <w:p w14:paraId="10FD9E27">
            <w:pPr>
              <w:jc w:val="center"/>
              <w:rPr>
                <w:rFonts w:hint="default" w:eastAsia="宋体"/>
                <w:b/>
                <w:bCs/>
                <w:lang w:val="en-US" w:eastAsia="zh-CN"/>
              </w:rPr>
            </w:pPr>
            <w:r>
              <w:rPr>
                <w:rFonts w:hint="eastAsia" w:eastAsia="宋体"/>
                <w:b/>
                <w:bCs/>
                <w:lang w:val="en-US" w:eastAsia="zh-CN"/>
              </w:rPr>
              <w:t>90</w:t>
            </w:r>
          </w:p>
        </w:tc>
        <w:tc>
          <w:tcPr>
            <w:tcW w:w="819" w:type="dxa"/>
            <w:noWrap w:val="0"/>
            <w:vAlign w:val="top"/>
          </w:tcPr>
          <w:p w14:paraId="7F9D7187">
            <w:pPr>
              <w:jc w:val="center"/>
              <w:rPr>
                <w:rFonts w:hint="default" w:eastAsia="宋体"/>
                <w:b/>
                <w:bCs/>
                <w:lang w:val="en-US" w:eastAsia="zh-CN"/>
              </w:rPr>
            </w:pPr>
            <w:r>
              <w:rPr>
                <w:rFonts w:hint="eastAsia" w:eastAsia="宋体"/>
                <w:b/>
                <w:bCs/>
                <w:lang w:val="en-US" w:eastAsia="zh-CN"/>
              </w:rPr>
              <w:t>36000</w:t>
            </w:r>
          </w:p>
        </w:tc>
        <w:tc>
          <w:tcPr>
            <w:tcW w:w="1187" w:type="dxa"/>
            <w:noWrap w:val="0"/>
            <w:vAlign w:val="top"/>
          </w:tcPr>
          <w:p w14:paraId="176C7435">
            <w:pPr>
              <w:jc w:val="center"/>
              <w:rPr>
                <w:b/>
                <w:bCs/>
              </w:rPr>
            </w:pPr>
            <w:r>
              <w:rPr>
                <w:rFonts w:hint="eastAsia"/>
                <w:b/>
                <w:bCs/>
                <w:lang w:val="en-US" w:eastAsia="zh-CN"/>
              </w:rPr>
              <w:t>提供样品</w:t>
            </w:r>
          </w:p>
        </w:tc>
      </w:tr>
      <w:tr w14:paraId="651F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34CC24D1">
            <w:pPr>
              <w:jc w:val="center"/>
              <w:rPr>
                <w:b/>
                <w:bCs/>
              </w:rPr>
            </w:pPr>
            <w:r>
              <w:rPr>
                <w:rFonts w:hint="eastAsia"/>
                <w:b/>
                <w:bCs/>
              </w:rPr>
              <w:t>7</w:t>
            </w:r>
          </w:p>
        </w:tc>
        <w:tc>
          <w:tcPr>
            <w:tcW w:w="1550" w:type="dxa"/>
            <w:noWrap w:val="0"/>
            <w:vAlign w:val="top"/>
          </w:tcPr>
          <w:p w14:paraId="1A4F5633">
            <w:pPr>
              <w:jc w:val="center"/>
              <w:rPr>
                <w:b/>
                <w:bCs/>
              </w:rPr>
            </w:pPr>
            <w:r>
              <w:rPr>
                <w:rFonts w:hint="eastAsia"/>
                <w:b/>
                <w:bCs/>
              </w:rPr>
              <w:t>小便池冲水阀</w:t>
            </w:r>
          </w:p>
        </w:tc>
        <w:tc>
          <w:tcPr>
            <w:tcW w:w="4287" w:type="dxa"/>
            <w:noWrap w:val="0"/>
            <w:vAlign w:val="top"/>
          </w:tcPr>
          <w:p w14:paraId="45B01AB5">
            <w:pPr>
              <w:jc w:val="center"/>
              <w:rPr>
                <w:b/>
                <w:bCs/>
              </w:rPr>
            </w:pPr>
            <w:r>
              <w:rPr>
                <w:rFonts w:hint="eastAsia"/>
                <w:b/>
                <w:bCs/>
              </w:rPr>
              <w:t>铜、手按</w:t>
            </w:r>
          </w:p>
        </w:tc>
        <w:tc>
          <w:tcPr>
            <w:tcW w:w="675" w:type="dxa"/>
            <w:noWrap w:val="0"/>
            <w:vAlign w:val="top"/>
          </w:tcPr>
          <w:p w14:paraId="43D70C65">
            <w:pPr>
              <w:jc w:val="center"/>
              <w:rPr>
                <w:b/>
                <w:bCs/>
              </w:rPr>
            </w:pPr>
            <w:r>
              <w:rPr>
                <w:rFonts w:hint="eastAsia"/>
                <w:b/>
                <w:bCs/>
              </w:rPr>
              <w:t>只</w:t>
            </w:r>
          </w:p>
        </w:tc>
        <w:tc>
          <w:tcPr>
            <w:tcW w:w="775" w:type="dxa"/>
            <w:noWrap w:val="0"/>
            <w:vAlign w:val="top"/>
          </w:tcPr>
          <w:p w14:paraId="4F7C5036">
            <w:pPr>
              <w:jc w:val="center"/>
              <w:rPr>
                <w:b/>
                <w:bCs/>
              </w:rPr>
            </w:pPr>
            <w:r>
              <w:rPr>
                <w:rFonts w:hint="eastAsia"/>
                <w:b/>
                <w:bCs/>
                <w:lang w:val="en-US" w:eastAsia="zh-CN"/>
              </w:rPr>
              <w:t>5</w:t>
            </w:r>
            <w:r>
              <w:rPr>
                <w:rFonts w:hint="eastAsia"/>
                <w:b/>
                <w:bCs/>
              </w:rPr>
              <w:t>0</w:t>
            </w:r>
          </w:p>
        </w:tc>
        <w:tc>
          <w:tcPr>
            <w:tcW w:w="738" w:type="dxa"/>
            <w:noWrap w:val="0"/>
            <w:vAlign w:val="top"/>
          </w:tcPr>
          <w:p w14:paraId="7677AAF7">
            <w:pPr>
              <w:jc w:val="center"/>
              <w:rPr>
                <w:rFonts w:hint="default" w:eastAsia="宋体"/>
                <w:b/>
                <w:bCs/>
                <w:lang w:val="en-US" w:eastAsia="zh-CN"/>
              </w:rPr>
            </w:pPr>
            <w:r>
              <w:rPr>
                <w:rFonts w:hint="eastAsia"/>
                <w:b/>
                <w:bCs/>
                <w:lang w:val="en-US" w:eastAsia="zh-CN"/>
              </w:rPr>
              <w:t>30</w:t>
            </w:r>
          </w:p>
        </w:tc>
        <w:tc>
          <w:tcPr>
            <w:tcW w:w="819" w:type="dxa"/>
            <w:noWrap w:val="0"/>
            <w:vAlign w:val="top"/>
          </w:tcPr>
          <w:p w14:paraId="3192F277">
            <w:pPr>
              <w:jc w:val="center"/>
              <w:rPr>
                <w:rFonts w:hint="default" w:eastAsia="宋体"/>
                <w:b/>
                <w:bCs/>
                <w:lang w:val="en-US" w:eastAsia="zh-CN"/>
              </w:rPr>
            </w:pPr>
            <w:r>
              <w:rPr>
                <w:rFonts w:hint="eastAsia" w:eastAsia="宋体"/>
                <w:b/>
                <w:bCs/>
                <w:lang w:val="en-US" w:eastAsia="zh-CN"/>
              </w:rPr>
              <w:t>1500</w:t>
            </w:r>
          </w:p>
        </w:tc>
        <w:tc>
          <w:tcPr>
            <w:tcW w:w="1187" w:type="dxa"/>
            <w:noWrap w:val="0"/>
            <w:vAlign w:val="top"/>
          </w:tcPr>
          <w:p w14:paraId="58F9051A">
            <w:pPr>
              <w:jc w:val="center"/>
              <w:rPr>
                <w:b/>
                <w:bCs/>
              </w:rPr>
            </w:pPr>
            <w:r>
              <w:rPr>
                <w:rFonts w:hint="eastAsia"/>
                <w:b/>
                <w:bCs/>
                <w:lang w:val="en-US" w:eastAsia="zh-CN"/>
              </w:rPr>
              <w:t>提供样品</w:t>
            </w:r>
          </w:p>
        </w:tc>
      </w:tr>
      <w:tr w14:paraId="047A5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5F0A5034">
            <w:pPr>
              <w:jc w:val="center"/>
              <w:rPr>
                <w:b/>
                <w:bCs/>
              </w:rPr>
            </w:pPr>
            <w:r>
              <w:rPr>
                <w:rFonts w:hint="eastAsia"/>
                <w:b/>
                <w:bCs/>
              </w:rPr>
              <w:t>8</w:t>
            </w:r>
          </w:p>
        </w:tc>
        <w:tc>
          <w:tcPr>
            <w:tcW w:w="1550" w:type="dxa"/>
            <w:noWrap w:val="0"/>
            <w:vAlign w:val="top"/>
          </w:tcPr>
          <w:p w14:paraId="6B15551D">
            <w:pPr>
              <w:jc w:val="center"/>
              <w:rPr>
                <w:b/>
                <w:bCs/>
              </w:rPr>
            </w:pPr>
            <w:r>
              <w:rPr>
                <w:rFonts w:hint="eastAsia"/>
                <w:b/>
                <w:bCs/>
              </w:rPr>
              <w:t>台盆下水</w:t>
            </w:r>
          </w:p>
        </w:tc>
        <w:tc>
          <w:tcPr>
            <w:tcW w:w="4287" w:type="dxa"/>
            <w:noWrap w:val="0"/>
            <w:vAlign w:val="top"/>
          </w:tcPr>
          <w:p w14:paraId="0B424B3D">
            <w:pPr>
              <w:jc w:val="center"/>
              <w:rPr>
                <w:b/>
                <w:bCs/>
              </w:rPr>
            </w:pPr>
            <w:r>
              <w:rPr>
                <w:rFonts w:hint="eastAsia"/>
                <w:b/>
                <w:bCs/>
              </w:rPr>
              <w:t>不锈钢连波纹管</w:t>
            </w:r>
          </w:p>
        </w:tc>
        <w:tc>
          <w:tcPr>
            <w:tcW w:w="675" w:type="dxa"/>
            <w:noWrap w:val="0"/>
            <w:vAlign w:val="top"/>
          </w:tcPr>
          <w:p w14:paraId="048F4313">
            <w:pPr>
              <w:jc w:val="center"/>
              <w:rPr>
                <w:b/>
                <w:bCs/>
              </w:rPr>
            </w:pPr>
            <w:r>
              <w:rPr>
                <w:rFonts w:hint="eastAsia"/>
                <w:b/>
                <w:bCs/>
              </w:rPr>
              <w:t>套</w:t>
            </w:r>
          </w:p>
        </w:tc>
        <w:tc>
          <w:tcPr>
            <w:tcW w:w="775" w:type="dxa"/>
            <w:noWrap w:val="0"/>
            <w:vAlign w:val="top"/>
          </w:tcPr>
          <w:p w14:paraId="0E71C5C1">
            <w:pPr>
              <w:jc w:val="center"/>
              <w:rPr>
                <w:b/>
                <w:bCs/>
              </w:rPr>
            </w:pPr>
            <w:r>
              <w:rPr>
                <w:rFonts w:hint="eastAsia"/>
                <w:b/>
                <w:bCs/>
                <w:lang w:val="en-US" w:eastAsia="zh-CN"/>
              </w:rPr>
              <w:t>5</w:t>
            </w:r>
            <w:r>
              <w:rPr>
                <w:rFonts w:hint="eastAsia"/>
                <w:b/>
                <w:bCs/>
              </w:rPr>
              <w:t>0</w:t>
            </w:r>
          </w:p>
        </w:tc>
        <w:tc>
          <w:tcPr>
            <w:tcW w:w="738" w:type="dxa"/>
            <w:noWrap w:val="0"/>
            <w:vAlign w:val="top"/>
          </w:tcPr>
          <w:p w14:paraId="46880F81">
            <w:pPr>
              <w:jc w:val="center"/>
              <w:rPr>
                <w:rFonts w:hint="default" w:eastAsia="宋体"/>
                <w:b/>
                <w:bCs/>
                <w:lang w:val="en-US" w:eastAsia="zh-CN"/>
              </w:rPr>
            </w:pPr>
            <w:r>
              <w:rPr>
                <w:rFonts w:hint="eastAsia"/>
                <w:b/>
                <w:bCs/>
                <w:lang w:val="en-US" w:eastAsia="zh-CN"/>
              </w:rPr>
              <w:t>30</w:t>
            </w:r>
          </w:p>
        </w:tc>
        <w:tc>
          <w:tcPr>
            <w:tcW w:w="819" w:type="dxa"/>
            <w:noWrap w:val="0"/>
            <w:vAlign w:val="top"/>
          </w:tcPr>
          <w:p w14:paraId="254A36F8">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59F5AFC9">
            <w:pPr>
              <w:jc w:val="center"/>
              <w:rPr>
                <w:b/>
                <w:bCs/>
              </w:rPr>
            </w:pPr>
            <w:r>
              <w:rPr>
                <w:rFonts w:hint="eastAsia"/>
                <w:b/>
                <w:bCs/>
                <w:lang w:val="en-US" w:eastAsia="zh-CN"/>
              </w:rPr>
              <w:t>提供样品</w:t>
            </w:r>
          </w:p>
        </w:tc>
      </w:tr>
      <w:tr w14:paraId="421B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313EA4">
            <w:pPr>
              <w:jc w:val="center"/>
              <w:rPr>
                <w:b/>
                <w:bCs/>
              </w:rPr>
            </w:pPr>
            <w:r>
              <w:rPr>
                <w:rFonts w:hint="eastAsia"/>
                <w:b/>
                <w:bCs/>
              </w:rPr>
              <w:t>9</w:t>
            </w:r>
          </w:p>
        </w:tc>
        <w:tc>
          <w:tcPr>
            <w:tcW w:w="1550" w:type="dxa"/>
            <w:noWrap w:val="0"/>
            <w:vAlign w:val="top"/>
          </w:tcPr>
          <w:p w14:paraId="555C44F6">
            <w:pPr>
              <w:jc w:val="center"/>
              <w:rPr>
                <w:b/>
                <w:bCs/>
              </w:rPr>
            </w:pPr>
            <w:r>
              <w:rPr>
                <w:rFonts w:hint="eastAsia"/>
                <w:b/>
                <w:bCs/>
              </w:rPr>
              <w:t>软管</w:t>
            </w:r>
          </w:p>
        </w:tc>
        <w:tc>
          <w:tcPr>
            <w:tcW w:w="4287" w:type="dxa"/>
            <w:noWrap w:val="0"/>
            <w:vAlign w:val="top"/>
          </w:tcPr>
          <w:p w14:paraId="543DDA4F">
            <w:pPr>
              <w:jc w:val="center"/>
              <w:rPr>
                <w:b/>
                <w:bCs/>
              </w:rPr>
            </w:pPr>
            <w:r>
              <w:rPr>
                <w:rFonts w:hint="eastAsia"/>
                <w:b/>
                <w:bCs/>
                <w:lang w:val="en-US" w:eastAsia="zh-CN"/>
              </w:rPr>
              <w:t>6</w:t>
            </w:r>
            <w:r>
              <w:rPr>
                <w:rFonts w:hint="eastAsia"/>
                <w:b/>
                <w:bCs/>
              </w:rPr>
              <w:t>0cm</w:t>
            </w:r>
          </w:p>
        </w:tc>
        <w:tc>
          <w:tcPr>
            <w:tcW w:w="675" w:type="dxa"/>
            <w:noWrap w:val="0"/>
            <w:vAlign w:val="top"/>
          </w:tcPr>
          <w:p w14:paraId="3C81397B">
            <w:pPr>
              <w:jc w:val="center"/>
              <w:rPr>
                <w:b/>
                <w:bCs/>
              </w:rPr>
            </w:pPr>
            <w:r>
              <w:rPr>
                <w:rFonts w:hint="eastAsia"/>
                <w:b/>
                <w:bCs/>
              </w:rPr>
              <w:t>根</w:t>
            </w:r>
          </w:p>
        </w:tc>
        <w:tc>
          <w:tcPr>
            <w:tcW w:w="775" w:type="dxa"/>
            <w:noWrap w:val="0"/>
            <w:vAlign w:val="top"/>
          </w:tcPr>
          <w:p w14:paraId="27C3F445">
            <w:pPr>
              <w:jc w:val="center"/>
              <w:rPr>
                <w:b/>
                <w:bCs/>
              </w:rPr>
            </w:pPr>
            <w:r>
              <w:rPr>
                <w:rFonts w:hint="eastAsia"/>
                <w:b/>
                <w:bCs/>
              </w:rPr>
              <w:t>100</w:t>
            </w:r>
          </w:p>
        </w:tc>
        <w:tc>
          <w:tcPr>
            <w:tcW w:w="738" w:type="dxa"/>
            <w:noWrap w:val="0"/>
            <w:vAlign w:val="top"/>
          </w:tcPr>
          <w:p w14:paraId="06E95105">
            <w:pPr>
              <w:jc w:val="center"/>
              <w:rPr>
                <w:rFonts w:hint="default" w:eastAsia="宋体"/>
                <w:b/>
                <w:bCs/>
                <w:lang w:val="en-US" w:eastAsia="zh-CN"/>
              </w:rPr>
            </w:pPr>
            <w:r>
              <w:rPr>
                <w:rFonts w:hint="eastAsia"/>
                <w:b/>
                <w:bCs/>
                <w:lang w:val="en-US" w:eastAsia="zh-CN"/>
              </w:rPr>
              <w:t>15</w:t>
            </w:r>
          </w:p>
        </w:tc>
        <w:tc>
          <w:tcPr>
            <w:tcW w:w="819" w:type="dxa"/>
            <w:noWrap w:val="0"/>
            <w:vAlign w:val="top"/>
          </w:tcPr>
          <w:p w14:paraId="4BD16C52">
            <w:pPr>
              <w:jc w:val="center"/>
              <w:rPr>
                <w:rFonts w:hint="default" w:eastAsia="宋体"/>
                <w:b/>
                <w:bCs/>
                <w:lang w:val="en-US" w:eastAsia="zh-CN"/>
              </w:rPr>
            </w:pPr>
            <w:r>
              <w:rPr>
                <w:rFonts w:hint="eastAsia"/>
                <w:b/>
                <w:bCs/>
                <w:lang w:val="en-US" w:eastAsia="zh-CN"/>
              </w:rPr>
              <w:t>1500</w:t>
            </w:r>
          </w:p>
        </w:tc>
        <w:tc>
          <w:tcPr>
            <w:tcW w:w="1187" w:type="dxa"/>
            <w:noWrap w:val="0"/>
            <w:vAlign w:val="top"/>
          </w:tcPr>
          <w:p w14:paraId="049B1791">
            <w:pPr>
              <w:jc w:val="center"/>
              <w:rPr>
                <w:b/>
                <w:bCs/>
              </w:rPr>
            </w:pPr>
          </w:p>
        </w:tc>
      </w:tr>
      <w:tr w14:paraId="407B5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261556">
            <w:pPr>
              <w:jc w:val="center"/>
              <w:rPr>
                <w:b/>
                <w:bCs/>
              </w:rPr>
            </w:pPr>
            <w:r>
              <w:rPr>
                <w:rFonts w:hint="eastAsia"/>
                <w:b/>
                <w:bCs/>
              </w:rPr>
              <w:t>10</w:t>
            </w:r>
          </w:p>
        </w:tc>
        <w:tc>
          <w:tcPr>
            <w:tcW w:w="1550" w:type="dxa"/>
            <w:noWrap w:val="0"/>
            <w:vAlign w:val="top"/>
          </w:tcPr>
          <w:p w14:paraId="28C4CAF5">
            <w:pPr>
              <w:jc w:val="center"/>
              <w:rPr>
                <w:b/>
                <w:bCs/>
              </w:rPr>
            </w:pPr>
            <w:r>
              <w:rPr>
                <w:rFonts w:hint="eastAsia"/>
                <w:b/>
                <w:bCs/>
              </w:rPr>
              <w:t>生料带</w:t>
            </w:r>
          </w:p>
        </w:tc>
        <w:tc>
          <w:tcPr>
            <w:tcW w:w="4287" w:type="dxa"/>
            <w:noWrap w:val="0"/>
            <w:vAlign w:val="top"/>
          </w:tcPr>
          <w:p w14:paraId="541EC6EB">
            <w:pPr>
              <w:jc w:val="center"/>
              <w:rPr>
                <w:b/>
                <w:bCs/>
              </w:rPr>
            </w:pPr>
            <w:r>
              <w:rPr>
                <w:rFonts w:hint="eastAsia"/>
                <w:b/>
                <w:bCs/>
              </w:rPr>
              <w:t>大卷</w:t>
            </w:r>
          </w:p>
        </w:tc>
        <w:tc>
          <w:tcPr>
            <w:tcW w:w="675" w:type="dxa"/>
            <w:noWrap w:val="0"/>
            <w:vAlign w:val="top"/>
          </w:tcPr>
          <w:p w14:paraId="2E5DA492">
            <w:pPr>
              <w:jc w:val="center"/>
              <w:rPr>
                <w:b/>
                <w:bCs/>
              </w:rPr>
            </w:pPr>
            <w:r>
              <w:rPr>
                <w:rFonts w:hint="eastAsia"/>
                <w:b/>
                <w:bCs/>
              </w:rPr>
              <w:t>卷</w:t>
            </w:r>
          </w:p>
        </w:tc>
        <w:tc>
          <w:tcPr>
            <w:tcW w:w="775" w:type="dxa"/>
            <w:noWrap w:val="0"/>
            <w:vAlign w:val="top"/>
          </w:tcPr>
          <w:p w14:paraId="7B98529B">
            <w:pPr>
              <w:jc w:val="center"/>
              <w:rPr>
                <w:b/>
                <w:bCs/>
              </w:rPr>
            </w:pPr>
            <w:r>
              <w:rPr>
                <w:rFonts w:hint="eastAsia"/>
                <w:b/>
                <w:bCs/>
              </w:rPr>
              <w:t>300</w:t>
            </w:r>
          </w:p>
        </w:tc>
        <w:tc>
          <w:tcPr>
            <w:tcW w:w="738" w:type="dxa"/>
            <w:noWrap w:val="0"/>
            <w:vAlign w:val="top"/>
          </w:tcPr>
          <w:p w14:paraId="67092CDB">
            <w:pPr>
              <w:jc w:val="center"/>
              <w:rPr>
                <w:rFonts w:hint="eastAsia" w:eastAsia="宋体"/>
                <w:b/>
                <w:bCs/>
                <w:lang w:val="en-US" w:eastAsia="zh-CN"/>
              </w:rPr>
            </w:pPr>
            <w:r>
              <w:rPr>
                <w:rFonts w:hint="eastAsia"/>
                <w:b/>
                <w:bCs/>
                <w:lang w:val="en-US" w:eastAsia="zh-CN"/>
              </w:rPr>
              <w:t>3</w:t>
            </w:r>
          </w:p>
        </w:tc>
        <w:tc>
          <w:tcPr>
            <w:tcW w:w="819" w:type="dxa"/>
            <w:noWrap w:val="0"/>
            <w:vAlign w:val="top"/>
          </w:tcPr>
          <w:p w14:paraId="65E15CAA">
            <w:pPr>
              <w:jc w:val="center"/>
              <w:rPr>
                <w:rFonts w:hint="default" w:eastAsia="宋体"/>
                <w:b/>
                <w:bCs/>
                <w:lang w:val="en-US" w:eastAsia="zh-CN"/>
              </w:rPr>
            </w:pPr>
            <w:r>
              <w:rPr>
                <w:rFonts w:hint="eastAsia"/>
                <w:b/>
                <w:bCs/>
                <w:lang w:val="en-US" w:eastAsia="zh-CN"/>
              </w:rPr>
              <w:t>900</w:t>
            </w:r>
          </w:p>
        </w:tc>
        <w:tc>
          <w:tcPr>
            <w:tcW w:w="1187" w:type="dxa"/>
            <w:noWrap w:val="0"/>
            <w:vAlign w:val="top"/>
          </w:tcPr>
          <w:p w14:paraId="26B991A5">
            <w:pPr>
              <w:jc w:val="center"/>
              <w:rPr>
                <w:b/>
                <w:bCs/>
              </w:rPr>
            </w:pPr>
          </w:p>
        </w:tc>
      </w:tr>
      <w:tr w14:paraId="0A21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24649358">
            <w:pPr>
              <w:jc w:val="center"/>
              <w:rPr>
                <w:b/>
                <w:bCs/>
              </w:rPr>
            </w:pPr>
            <w:r>
              <w:rPr>
                <w:rFonts w:hint="eastAsia"/>
                <w:b/>
                <w:bCs/>
              </w:rPr>
              <w:t>11</w:t>
            </w:r>
          </w:p>
        </w:tc>
        <w:tc>
          <w:tcPr>
            <w:tcW w:w="1550" w:type="dxa"/>
            <w:noWrap w:val="0"/>
            <w:vAlign w:val="top"/>
          </w:tcPr>
          <w:p w14:paraId="35BE8614">
            <w:pPr>
              <w:jc w:val="center"/>
              <w:rPr>
                <w:b/>
                <w:bCs/>
              </w:rPr>
            </w:pPr>
            <w:r>
              <w:rPr>
                <w:b/>
                <w:bCs/>
              </w:rPr>
              <w:t>P</w:t>
            </w:r>
            <w:r>
              <w:rPr>
                <w:rFonts w:hint="eastAsia"/>
                <w:b/>
                <w:bCs/>
              </w:rPr>
              <w:t>pr直接</w:t>
            </w:r>
          </w:p>
        </w:tc>
        <w:tc>
          <w:tcPr>
            <w:tcW w:w="4287" w:type="dxa"/>
            <w:noWrap w:val="0"/>
            <w:vAlign w:val="top"/>
          </w:tcPr>
          <w:p w14:paraId="43275EF7">
            <w:pPr>
              <w:jc w:val="center"/>
              <w:rPr>
                <w:b/>
                <w:bCs/>
              </w:rPr>
            </w:pPr>
            <w:r>
              <w:rPr>
                <w:rFonts w:hint="eastAsia"/>
                <w:b/>
                <w:bCs/>
              </w:rPr>
              <w:t>20#</w:t>
            </w:r>
          </w:p>
        </w:tc>
        <w:tc>
          <w:tcPr>
            <w:tcW w:w="675" w:type="dxa"/>
            <w:noWrap w:val="0"/>
            <w:vAlign w:val="top"/>
          </w:tcPr>
          <w:p w14:paraId="5C14592C">
            <w:pPr>
              <w:jc w:val="center"/>
              <w:rPr>
                <w:b/>
                <w:bCs/>
              </w:rPr>
            </w:pPr>
            <w:r>
              <w:rPr>
                <w:rFonts w:hint="eastAsia"/>
                <w:b/>
                <w:bCs/>
              </w:rPr>
              <w:t>只</w:t>
            </w:r>
          </w:p>
        </w:tc>
        <w:tc>
          <w:tcPr>
            <w:tcW w:w="775" w:type="dxa"/>
            <w:noWrap w:val="0"/>
            <w:vAlign w:val="top"/>
          </w:tcPr>
          <w:p w14:paraId="69149321">
            <w:pPr>
              <w:jc w:val="center"/>
              <w:rPr>
                <w:b/>
                <w:bCs/>
              </w:rPr>
            </w:pPr>
            <w:r>
              <w:rPr>
                <w:rFonts w:hint="eastAsia"/>
                <w:b/>
                <w:bCs/>
                <w:lang w:val="en-US" w:eastAsia="zh-CN"/>
              </w:rPr>
              <w:t>2</w:t>
            </w:r>
            <w:r>
              <w:rPr>
                <w:rFonts w:hint="eastAsia"/>
                <w:b/>
                <w:bCs/>
              </w:rPr>
              <w:t>0</w:t>
            </w:r>
          </w:p>
        </w:tc>
        <w:tc>
          <w:tcPr>
            <w:tcW w:w="738" w:type="dxa"/>
            <w:noWrap w:val="0"/>
            <w:vAlign w:val="top"/>
          </w:tcPr>
          <w:p w14:paraId="018DF0B2">
            <w:pPr>
              <w:jc w:val="center"/>
              <w:rPr>
                <w:rFonts w:hint="eastAsia" w:eastAsia="宋体"/>
                <w:b/>
                <w:bCs/>
                <w:lang w:val="en-US" w:eastAsia="zh-CN"/>
              </w:rPr>
            </w:pPr>
            <w:r>
              <w:rPr>
                <w:rFonts w:hint="eastAsia"/>
                <w:b/>
                <w:bCs/>
                <w:lang w:val="en-US" w:eastAsia="zh-CN"/>
              </w:rPr>
              <w:t>2</w:t>
            </w:r>
          </w:p>
        </w:tc>
        <w:tc>
          <w:tcPr>
            <w:tcW w:w="819" w:type="dxa"/>
            <w:noWrap w:val="0"/>
            <w:vAlign w:val="top"/>
          </w:tcPr>
          <w:p w14:paraId="523FD569">
            <w:pPr>
              <w:jc w:val="center"/>
              <w:rPr>
                <w:rFonts w:hint="default" w:eastAsia="宋体"/>
                <w:b/>
                <w:bCs/>
                <w:lang w:val="en-US" w:eastAsia="zh-CN"/>
              </w:rPr>
            </w:pPr>
            <w:r>
              <w:rPr>
                <w:rFonts w:hint="eastAsia"/>
                <w:b/>
                <w:bCs/>
                <w:lang w:val="en-US" w:eastAsia="zh-CN"/>
              </w:rPr>
              <w:t>40</w:t>
            </w:r>
          </w:p>
        </w:tc>
        <w:tc>
          <w:tcPr>
            <w:tcW w:w="1187" w:type="dxa"/>
            <w:noWrap w:val="0"/>
            <w:vAlign w:val="top"/>
          </w:tcPr>
          <w:p w14:paraId="51EBC82E">
            <w:pPr>
              <w:jc w:val="center"/>
              <w:rPr>
                <w:b/>
                <w:bCs/>
              </w:rPr>
            </w:pPr>
            <w:r>
              <w:rPr>
                <w:rFonts w:hint="eastAsia"/>
                <w:b/>
                <w:bCs/>
                <w:lang w:val="en-US" w:eastAsia="zh-CN"/>
              </w:rPr>
              <w:t>提供样品</w:t>
            </w:r>
          </w:p>
        </w:tc>
      </w:tr>
      <w:tr w14:paraId="68DC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9B21F56">
            <w:pPr>
              <w:jc w:val="center"/>
              <w:rPr>
                <w:b/>
                <w:bCs/>
              </w:rPr>
            </w:pPr>
            <w:r>
              <w:rPr>
                <w:rFonts w:hint="eastAsia"/>
                <w:b/>
                <w:bCs/>
              </w:rPr>
              <w:t>12</w:t>
            </w:r>
          </w:p>
        </w:tc>
        <w:tc>
          <w:tcPr>
            <w:tcW w:w="1550" w:type="dxa"/>
            <w:noWrap w:val="0"/>
            <w:vAlign w:val="top"/>
          </w:tcPr>
          <w:p w14:paraId="65E9F874">
            <w:pPr>
              <w:jc w:val="center"/>
              <w:rPr>
                <w:b/>
                <w:bCs/>
              </w:rPr>
            </w:pPr>
            <w:r>
              <w:rPr>
                <w:rFonts w:hint="eastAsia"/>
                <w:b/>
                <w:bCs/>
                <w:lang w:val="en-US" w:eastAsia="zh-CN"/>
              </w:rPr>
              <w:t>铜</w:t>
            </w:r>
            <w:r>
              <w:rPr>
                <w:rFonts w:hint="eastAsia"/>
                <w:b/>
                <w:bCs/>
              </w:rPr>
              <w:t>三通</w:t>
            </w:r>
          </w:p>
        </w:tc>
        <w:tc>
          <w:tcPr>
            <w:tcW w:w="4287" w:type="dxa"/>
            <w:noWrap w:val="0"/>
            <w:vAlign w:val="top"/>
          </w:tcPr>
          <w:p w14:paraId="439122CB">
            <w:pPr>
              <w:jc w:val="center"/>
              <w:rPr>
                <w:b/>
                <w:bCs/>
              </w:rPr>
            </w:pPr>
            <w:r>
              <w:rPr>
                <w:rFonts w:hint="eastAsia"/>
                <w:b/>
                <w:bCs/>
                <w:lang w:val="en-US" w:eastAsia="zh-CN"/>
              </w:rPr>
              <w:t>20#</w:t>
            </w:r>
          </w:p>
        </w:tc>
        <w:tc>
          <w:tcPr>
            <w:tcW w:w="675" w:type="dxa"/>
            <w:noWrap w:val="0"/>
            <w:vAlign w:val="top"/>
          </w:tcPr>
          <w:p w14:paraId="6CAD041A">
            <w:pPr>
              <w:jc w:val="center"/>
              <w:rPr>
                <w:b/>
                <w:bCs/>
              </w:rPr>
            </w:pPr>
            <w:r>
              <w:rPr>
                <w:rFonts w:hint="eastAsia"/>
                <w:b/>
                <w:bCs/>
              </w:rPr>
              <w:t>个</w:t>
            </w:r>
          </w:p>
        </w:tc>
        <w:tc>
          <w:tcPr>
            <w:tcW w:w="775" w:type="dxa"/>
            <w:noWrap w:val="0"/>
            <w:vAlign w:val="top"/>
          </w:tcPr>
          <w:p w14:paraId="4F26E491">
            <w:pPr>
              <w:jc w:val="center"/>
              <w:rPr>
                <w:b/>
                <w:bCs/>
              </w:rPr>
            </w:pPr>
            <w:r>
              <w:rPr>
                <w:rFonts w:hint="eastAsia"/>
                <w:b/>
                <w:bCs/>
                <w:lang w:val="en-US" w:eastAsia="zh-CN"/>
              </w:rPr>
              <w:t>1</w:t>
            </w:r>
            <w:r>
              <w:rPr>
                <w:rFonts w:hint="eastAsia"/>
                <w:b/>
                <w:bCs/>
              </w:rPr>
              <w:t>0</w:t>
            </w:r>
          </w:p>
        </w:tc>
        <w:tc>
          <w:tcPr>
            <w:tcW w:w="738" w:type="dxa"/>
            <w:noWrap w:val="0"/>
            <w:vAlign w:val="top"/>
          </w:tcPr>
          <w:p w14:paraId="3F563B5F">
            <w:pPr>
              <w:jc w:val="center"/>
              <w:rPr>
                <w:rFonts w:hint="default" w:eastAsia="宋体"/>
                <w:b/>
                <w:bCs/>
                <w:lang w:val="en-US" w:eastAsia="zh-CN"/>
              </w:rPr>
            </w:pPr>
            <w:r>
              <w:rPr>
                <w:rFonts w:hint="eastAsia"/>
                <w:b/>
                <w:bCs/>
                <w:lang w:val="en-US" w:eastAsia="zh-CN"/>
              </w:rPr>
              <w:t>10</w:t>
            </w:r>
          </w:p>
        </w:tc>
        <w:tc>
          <w:tcPr>
            <w:tcW w:w="819" w:type="dxa"/>
            <w:noWrap w:val="0"/>
            <w:vAlign w:val="top"/>
          </w:tcPr>
          <w:p w14:paraId="16E96985">
            <w:pPr>
              <w:jc w:val="center"/>
              <w:rPr>
                <w:rFonts w:hint="default" w:eastAsia="宋体"/>
                <w:b/>
                <w:bCs/>
                <w:lang w:val="en-US" w:eastAsia="zh-CN"/>
              </w:rPr>
            </w:pPr>
            <w:r>
              <w:rPr>
                <w:rFonts w:hint="eastAsia"/>
                <w:b/>
                <w:bCs/>
                <w:lang w:val="en-US" w:eastAsia="zh-CN"/>
              </w:rPr>
              <w:t>100</w:t>
            </w:r>
          </w:p>
        </w:tc>
        <w:tc>
          <w:tcPr>
            <w:tcW w:w="1187" w:type="dxa"/>
            <w:noWrap w:val="0"/>
            <w:vAlign w:val="top"/>
          </w:tcPr>
          <w:p w14:paraId="511BA3C2">
            <w:pPr>
              <w:jc w:val="center"/>
              <w:rPr>
                <w:b/>
                <w:bCs/>
              </w:rPr>
            </w:pPr>
          </w:p>
        </w:tc>
      </w:tr>
      <w:tr w14:paraId="0A47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A132F">
            <w:pPr>
              <w:jc w:val="center"/>
              <w:rPr>
                <w:b/>
                <w:bCs/>
              </w:rPr>
            </w:pPr>
            <w:r>
              <w:rPr>
                <w:rFonts w:hint="eastAsia"/>
                <w:b/>
                <w:bCs/>
              </w:rPr>
              <w:t>13</w:t>
            </w:r>
          </w:p>
        </w:tc>
        <w:tc>
          <w:tcPr>
            <w:tcW w:w="1550" w:type="dxa"/>
            <w:noWrap w:val="0"/>
            <w:vAlign w:val="top"/>
          </w:tcPr>
          <w:p w14:paraId="0050D51C">
            <w:pPr>
              <w:jc w:val="center"/>
              <w:rPr>
                <w:b/>
                <w:bCs/>
              </w:rPr>
            </w:pPr>
            <w:r>
              <w:rPr>
                <w:rFonts w:hint="eastAsia"/>
                <w:b/>
                <w:bCs/>
              </w:rPr>
              <w:t>PVC</w:t>
            </w:r>
          </w:p>
        </w:tc>
        <w:tc>
          <w:tcPr>
            <w:tcW w:w="4287" w:type="dxa"/>
            <w:noWrap w:val="0"/>
            <w:vAlign w:val="top"/>
          </w:tcPr>
          <w:p w14:paraId="3C2B664F">
            <w:pPr>
              <w:jc w:val="center"/>
              <w:rPr>
                <w:b/>
                <w:bCs/>
              </w:rPr>
            </w:pPr>
            <w:r>
              <w:rPr>
                <w:rFonts w:hint="eastAsia"/>
                <w:b/>
                <w:bCs/>
              </w:rPr>
              <w:t>50弯头（国标）</w:t>
            </w:r>
          </w:p>
        </w:tc>
        <w:tc>
          <w:tcPr>
            <w:tcW w:w="675" w:type="dxa"/>
            <w:noWrap w:val="0"/>
            <w:vAlign w:val="top"/>
          </w:tcPr>
          <w:p w14:paraId="17791CC9">
            <w:pPr>
              <w:jc w:val="center"/>
              <w:rPr>
                <w:b/>
                <w:bCs/>
              </w:rPr>
            </w:pPr>
            <w:r>
              <w:rPr>
                <w:rFonts w:hint="eastAsia"/>
                <w:b/>
                <w:bCs/>
              </w:rPr>
              <w:t>个</w:t>
            </w:r>
          </w:p>
        </w:tc>
        <w:tc>
          <w:tcPr>
            <w:tcW w:w="775" w:type="dxa"/>
            <w:noWrap w:val="0"/>
            <w:vAlign w:val="top"/>
          </w:tcPr>
          <w:p w14:paraId="062C2083">
            <w:pPr>
              <w:jc w:val="center"/>
              <w:rPr>
                <w:b/>
                <w:bCs/>
              </w:rPr>
            </w:pPr>
            <w:r>
              <w:rPr>
                <w:rFonts w:hint="eastAsia"/>
                <w:b/>
                <w:bCs/>
                <w:lang w:val="en-US" w:eastAsia="zh-CN"/>
              </w:rPr>
              <w:t>5</w:t>
            </w:r>
            <w:r>
              <w:rPr>
                <w:rFonts w:hint="eastAsia"/>
                <w:b/>
                <w:bCs/>
              </w:rPr>
              <w:t>0</w:t>
            </w:r>
          </w:p>
        </w:tc>
        <w:tc>
          <w:tcPr>
            <w:tcW w:w="738" w:type="dxa"/>
            <w:noWrap w:val="0"/>
            <w:vAlign w:val="top"/>
          </w:tcPr>
          <w:p w14:paraId="379A04EA">
            <w:pPr>
              <w:jc w:val="center"/>
              <w:rPr>
                <w:rFonts w:hint="default" w:eastAsia="宋体"/>
                <w:b/>
                <w:bCs/>
                <w:lang w:val="en-US" w:eastAsia="zh-CN"/>
              </w:rPr>
            </w:pPr>
            <w:r>
              <w:rPr>
                <w:rFonts w:hint="eastAsia"/>
                <w:b/>
                <w:bCs/>
                <w:lang w:val="en-US" w:eastAsia="zh-CN"/>
              </w:rPr>
              <w:t>3</w:t>
            </w:r>
          </w:p>
        </w:tc>
        <w:tc>
          <w:tcPr>
            <w:tcW w:w="819" w:type="dxa"/>
            <w:noWrap w:val="0"/>
            <w:vAlign w:val="top"/>
          </w:tcPr>
          <w:p w14:paraId="0F35223F">
            <w:pPr>
              <w:jc w:val="center"/>
              <w:rPr>
                <w:rFonts w:hint="default" w:eastAsia="宋体"/>
                <w:b/>
                <w:bCs/>
                <w:lang w:val="en-US" w:eastAsia="zh-CN"/>
              </w:rPr>
            </w:pPr>
            <w:r>
              <w:rPr>
                <w:rFonts w:hint="eastAsia"/>
                <w:b/>
                <w:bCs/>
                <w:lang w:val="en-US" w:eastAsia="zh-CN"/>
              </w:rPr>
              <w:t>150</w:t>
            </w:r>
          </w:p>
        </w:tc>
        <w:tc>
          <w:tcPr>
            <w:tcW w:w="1187" w:type="dxa"/>
            <w:noWrap w:val="0"/>
            <w:vAlign w:val="top"/>
          </w:tcPr>
          <w:p w14:paraId="4380F392">
            <w:pPr>
              <w:jc w:val="center"/>
              <w:rPr>
                <w:b/>
                <w:bCs/>
              </w:rPr>
            </w:pPr>
          </w:p>
        </w:tc>
      </w:tr>
      <w:tr w14:paraId="6B113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ADB6D2F">
            <w:pPr>
              <w:jc w:val="center"/>
              <w:rPr>
                <w:b/>
                <w:bCs/>
              </w:rPr>
            </w:pPr>
            <w:r>
              <w:rPr>
                <w:rFonts w:hint="eastAsia"/>
                <w:b/>
                <w:bCs/>
              </w:rPr>
              <w:t>14</w:t>
            </w:r>
          </w:p>
        </w:tc>
        <w:tc>
          <w:tcPr>
            <w:tcW w:w="1550" w:type="dxa"/>
            <w:noWrap w:val="0"/>
            <w:vAlign w:val="top"/>
          </w:tcPr>
          <w:p w14:paraId="1B0A148C">
            <w:pPr>
              <w:jc w:val="center"/>
              <w:rPr>
                <w:b/>
                <w:bCs/>
              </w:rPr>
            </w:pPr>
            <w:r>
              <w:rPr>
                <w:rFonts w:hint="eastAsia"/>
                <w:b/>
                <w:bCs/>
              </w:rPr>
              <w:t>PVC</w:t>
            </w:r>
          </w:p>
        </w:tc>
        <w:tc>
          <w:tcPr>
            <w:tcW w:w="4287" w:type="dxa"/>
            <w:noWrap w:val="0"/>
            <w:vAlign w:val="top"/>
          </w:tcPr>
          <w:p w14:paraId="54537073">
            <w:pPr>
              <w:jc w:val="center"/>
              <w:rPr>
                <w:b/>
                <w:bCs/>
              </w:rPr>
            </w:pPr>
            <w:r>
              <w:rPr>
                <w:rFonts w:hint="eastAsia"/>
                <w:b/>
                <w:bCs/>
              </w:rPr>
              <w:t>75弯头（国标）</w:t>
            </w:r>
          </w:p>
        </w:tc>
        <w:tc>
          <w:tcPr>
            <w:tcW w:w="675" w:type="dxa"/>
            <w:noWrap w:val="0"/>
            <w:vAlign w:val="top"/>
          </w:tcPr>
          <w:p w14:paraId="69D1BD1A">
            <w:pPr>
              <w:jc w:val="center"/>
              <w:rPr>
                <w:b/>
                <w:bCs/>
              </w:rPr>
            </w:pPr>
            <w:r>
              <w:rPr>
                <w:rFonts w:hint="eastAsia"/>
                <w:b/>
                <w:bCs/>
              </w:rPr>
              <w:t>个</w:t>
            </w:r>
          </w:p>
        </w:tc>
        <w:tc>
          <w:tcPr>
            <w:tcW w:w="775" w:type="dxa"/>
            <w:noWrap w:val="0"/>
            <w:vAlign w:val="top"/>
          </w:tcPr>
          <w:p w14:paraId="680EEB8F">
            <w:pPr>
              <w:jc w:val="center"/>
              <w:rPr>
                <w:b/>
                <w:bCs/>
              </w:rPr>
            </w:pPr>
            <w:r>
              <w:rPr>
                <w:rFonts w:hint="eastAsia"/>
                <w:b/>
                <w:bCs/>
                <w:lang w:val="en-US" w:eastAsia="zh-CN"/>
              </w:rPr>
              <w:t>1</w:t>
            </w:r>
            <w:r>
              <w:rPr>
                <w:rFonts w:hint="eastAsia"/>
                <w:b/>
                <w:bCs/>
              </w:rPr>
              <w:t>0</w:t>
            </w:r>
          </w:p>
        </w:tc>
        <w:tc>
          <w:tcPr>
            <w:tcW w:w="738" w:type="dxa"/>
            <w:noWrap w:val="0"/>
            <w:vAlign w:val="top"/>
          </w:tcPr>
          <w:p w14:paraId="67EE388D">
            <w:pPr>
              <w:jc w:val="center"/>
              <w:rPr>
                <w:rFonts w:hint="default" w:eastAsia="宋体"/>
                <w:b/>
                <w:bCs/>
                <w:lang w:val="en-US" w:eastAsia="zh-CN"/>
              </w:rPr>
            </w:pPr>
            <w:r>
              <w:rPr>
                <w:rFonts w:hint="eastAsia"/>
                <w:b/>
                <w:bCs/>
                <w:lang w:val="en-US" w:eastAsia="zh-CN"/>
              </w:rPr>
              <w:t>4</w:t>
            </w:r>
          </w:p>
        </w:tc>
        <w:tc>
          <w:tcPr>
            <w:tcW w:w="819" w:type="dxa"/>
            <w:noWrap w:val="0"/>
            <w:vAlign w:val="top"/>
          </w:tcPr>
          <w:p w14:paraId="0D77609D">
            <w:pPr>
              <w:jc w:val="center"/>
              <w:rPr>
                <w:rFonts w:hint="default" w:eastAsia="宋体"/>
                <w:b/>
                <w:bCs/>
                <w:lang w:val="en-US" w:eastAsia="zh-CN"/>
              </w:rPr>
            </w:pPr>
            <w:r>
              <w:rPr>
                <w:rFonts w:hint="eastAsia"/>
                <w:b/>
                <w:bCs/>
                <w:lang w:val="en-US" w:eastAsia="zh-CN"/>
              </w:rPr>
              <w:t>40</w:t>
            </w:r>
          </w:p>
        </w:tc>
        <w:tc>
          <w:tcPr>
            <w:tcW w:w="1187" w:type="dxa"/>
            <w:noWrap w:val="0"/>
            <w:vAlign w:val="top"/>
          </w:tcPr>
          <w:p w14:paraId="3C3CDC60">
            <w:pPr>
              <w:jc w:val="center"/>
              <w:rPr>
                <w:b/>
                <w:bCs/>
              </w:rPr>
            </w:pPr>
          </w:p>
        </w:tc>
      </w:tr>
      <w:tr w14:paraId="0086D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F4340">
            <w:pPr>
              <w:jc w:val="center"/>
              <w:rPr>
                <w:b/>
                <w:bCs/>
              </w:rPr>
            </w:pPr>
            <w:r>
              <w:rPr>
                <w:rFonts w:hint="eastAsia"/>
                <w:b/>
                <w:bCs/>
              </w:rPr>
              <w:t>15</w:t>
            </w:r>
          </w:p>
        </w:tc>
        <w:tc>
          <w:tcPr>
            <w:tcW w:w="1550" w:type="dxa"/>
            <w:noWrap w:val="0"/>
            <w:vAlign w:val="top"/>
          </w:tcPr>
          <w:p w14:paraId="2B55C773">
            <w:pPr>
              <w:jc w:val="center"/>
              <w:rPr>
                <w:b/>
                <w:bCs/>
              </w:rPr>
            </w:pPr>
            <w:r>
              <w:rPr>
                <w:rFonts w:hint="eastAsia"/>
                <w:b/>
                <w:bCs/>
              </w:rPr>
              <w:t>PVC</w:t>
            </w:r>
          </w:p>
        </w:tc>
        <w:tc>
          <w:tcPr>
            <w:tcW w:w="4287" w:type="dxa"/>
            <w:noWrap w:val="0"/>
            <w:vAlign w:val="top"/>
          </w:tcPr>
          <w:p w14:paraId="7DE37BB9">
            <w:pPr>
              <w:jc w:val="center"/>
              <w:rPr>
                <w:b/>
                <w:bCs/>
              </w:rPr>
            </w:pPr>
            <w:r>
              <w:rPr>
                <w:rFonts w:hint="eastAsia"/>
                <w:b/>
                <w:bCs/>
              </w:rPr>
              <w:t>110弯头(国标)</w:t>
            </w:r>
          </w:p>
        </w:tc>
        <w:tc>
          <w:tcPr>
            <w:tcW w:w="675" w:type="dxa"/>
            <w:noWrap w:val="0"/>
            <w:vAlign w:val="top"/>
          </w:tcPr>
          <w:p w14:paraId="23006405">
            <w:pPr>
              <w:jc w:val="center"/>
              <w:rPr>
                <w:b/>
                <w:bCs/>
              </w:rPr>
            </w:pPr>
            <w:r>
              <w:rPr>
                <w:rFonts w:hint="eastAsia"/>
                <w:b/>
                <w:bCs/>
              </w:rPr>
              <w:t>个</w:t>
            </w:r>
          </w:p>
        </w:tc>
        <w:tc>
          <w:tcPr>
            <w:tcW w:w="775" w:type="dxa"/>
            <w:noWrap w:val="0"/>
            <w:vAlign w:val="top"/>
          </w:tcPr>
          <w:p w14:paraId="4698D4EC">
            <w:pPr>
              <w:jc w:val="center"/>
              <w:rPr>
                <w:b/>
                <w:bCs/>
              </w:rPr>
            </w:pPr>
            <w:r>
              <w:rPr>
                <w:rFonts w:hint="eastAsia"/>
                <w:b/>
                <w:bCs/>
                <w:lang w:val="en-US" w:eastAsia="zh-CN"/>
              </w:rPr>
              <w:t>5</w:t>
            </w:r>
            <w:r>
              <w:rPr>
                <w:rFonts w:hint="eastAsia"/>
                <w:b/>
                <w:bCs/>
              </w:rPr>
              <w:t>0</w:t>
            </w:r>
          </w:p>
        </w:tc>
        <w:tc>
          <w:tcPr>
            <w:tcW w:w="738" w:type="dxa"/>
            <w:noWrap w:val="0"/>
            <w:vAlign w:val="top"/>
          </w:tcPr>
          <w:p w14:paraId="0B5B9971">
            <w:pPr>
              <w:jc w:val="center"/>
              <w:rPr>
                <w:rFonts w:hint="default" w:eastAsia="宋体"/>
                <w:b/>
                <w:bCs/>
                <w:lang w:val="en-US" w:eastAsia="zh-CN"/>
              </w:rPr>
            </w:pPr>
            <w:r>
              <w:rPr>
                <w:rFonts w:hint="eastAsia"/>
                <w:b/>
                <w:bCs/>
                <w:lang w:val="en-US" w:eastAsia="zh-CN"/>
              </w:rPr>
              <w:t>6</w:t>
            </w:r>
          </w:p>
        </w:tc>
        <w:tc>
          <w:tcPr>
            <w:tcW w:w="819" w:type="dxa"/>
            <w:noWrap w:val="0"/>
            <w:vAlign w:val="top"/>
          </w:tcPr>
          <w:p w14:paraId="0A0E5FD9">
            <w:pPr>
              <w:jc w:val="center"/>
              <w:rPr>
                <w:rFonts w:hint="default" w:eastAsia="宋体"/>
                <w:b/>
                <w:bCs/>
                <w:lang w:val="en-US" w:eastAsia="zh-CN"/>
              </w:rPr>
            </w:pPr>
            <w:r>
              <w:rPr>
                <w:rFonts w:hint="eastAsia"/>
                <w:b/>
                <w:bCs/>
                <w:lang w:val="en-US" w:eastAsia="zh-CN"/>
              </w:rPr>
              <w:t>300</w:t>
            </w:r>
          </w:p>
        </w:tc>
        <w:tc>
          <w:tcPr>
            <w:tcW w:w="1187" w:type="dxa"/>
            <w:noWrap w:val="0"/>
            <w:vAlign w:val="top"/>
          </w:tcPr>
          <w:p w14:paraId="255108C9">
            <w:pPr>
              <w:jc w:val="center"/>
              <w:rPr>
                <w:b/>
                <w:bCs/>
              </w:rPr>
            </w:pPr>
          </w:p>
        </w:tc>
      </w:tr>
      <w:tr w14:paraId="0193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CB61C6D">
            <w:pPr>
              <w:jc w:val="center"/>
              <w:rPr>
                <w:b/>
                <w:bCs/>
              </w:rPr>
            </w:pPr>
            <w:r>
              <w:rPr>
                <w:rFonts w:hint="eastAsia"/>
                <w:b/>
                <w:bCs/>
              </w:rPr>
              <w:t>16</w:t>
            </w:r>
          </w:p>
        </w:tc>
        <w:tc>
          <w:tcPr>
            <w:tcW w:w="1550" w:type="dxa"/>
            <w:noWrap w:val="0"/>
            <w:vAlign w:val="top"/>
          </w:tcPr>
          <w:p w14:paraId="4B0A45B7">
            <w:pPr>
              <w:jc w:val="center"/>
              <w:rPr>
                <w:b/>
                <w:bCs/>
              </w:rPr>
            </w:pPr>
            <w:r>
              <w:rPr>
                <w:rFonts w:hint="eastAsia"/>
                <w:b/>
                <w:bCs/>
              </w:rPr>
              <w:t>PVC</w:t>
            </w:r>
          </w:p>
        </w:tc>
        <w:tc>
          <w:tcPr>
            <w:tcW w:w="4287" w:type="dxa"/>
            <w:noWrap w:val="0"/>
            <w:vAlign w:val="top"/>
          </w:tcPr>
          <w:p w14:paraId="6887DB50">
            <w:pPr>
              <w:jc w:val="center"/>
              <w:rPr>
                <w:b/>
                <w:bCs/>
              </w:rPr>
            </w:pPr>
            <w:r>
              <w:rPr>
                <w:rFonts w:hint="eastAsia"/>
                <w:b/>
                <w:bCs/>
              </w:rPr>
              <w:t>75直接（国标）</w:t>
            </w:r>
          </w:p>
        </w:tc>
        <w:tc>
          <w:tcPr>
            <w:tcW w:w="675" w:type="dxa"/>
            <w:noWrap w:val="0"/>
            <w:vAlign w:val="top"/>
          </w:tcPr>
          <w:p w14:paraId="3982BC70">
            <w:pPr>
              <w:jc w:val="center"/>
              <w:rPr>
                <w:b/>
                <w:bCs/>
              </w:rPr>
            </w:pPr>
            <w:r>
              <w:rPr>
                <w:rFonts w:hint="eastAsia"/>
                <w:b/>
                <w:bCs/>
              </w:rPr>
              <w:t>个</w:t>
            </w:r>
          </w:p>
        </w:tc>
        <w:tc>
          <w:tcPr>
            <w:tcW w:w="775" w:type="dxa"/>
            <w:noWrap w:val="0"/>
            <w:vAlign w:val="top"/>
          </w:tcPr>
          <w:p w14:paraId="395A1F86">
            <w:pPr>
              <w:jc w:val="center"/>
              <w:rPr>
                <w:b/>
                <w:bCs/>
              </w:rPr>
            </w:pPr>
            <w:r>
              <w:rPr>
                <w:rFonts w:hint="eastAsia"/>
                <w:b/>
                <w:bCs/>
                <w:lang w:val="en-US" w:eastAsia="zh-CN"/>
              </w:rPr>
              <w:t>2</w:t>
            </w:r>
            <w:r>
              <w:rPr>
                <w:rFonts w:hint="eastAsia"/>
                <w:b/>
                <w:bCs/>
              </w:rPr>
              <w:t>0</w:t>
            </w:r>
          </w:p>
        </w:tc>
        <w:tc>
          <w:tcPr>
            <w:tcW w:w="738" w:type="dxa"/>
            <w:noWrap w:val="0"/>
            <w:vAlign w:val="top"/>
          </w:tcPr>
          <w:p w14:paraId="622161C3">
            <w:pPr>
              <w:jc w:val="center"/>
              <w:rPr>
                <w:rFonts w:hint="default" w:eastAsia="宋体"/>
                <w:b/>
                <w:bCs/>
                <w:lang w:val="en-US" w:eastAsia="zh-CN"/>
              </w:rPr>
            </w:pPr>
            <w:r>
              <w:rPr>
                <w:rFonts w:hint="eastAsia"/>
                <w:b/>
                <w:bCs/>
                <w:lang w:val="en-US" w:eastAsia="zh-CN"/>
              </w:rPr>
              <w:t>3.5</w:t>
            </w:r>
          </w:p>
        </w:tc>
        <w:tc>
          <w:tcPr>
            <w:tcW w:w="819" w:type="dxa"/>
            <w:noWrap w:val="0"/>
            <w:vAlign w:val="top"/>
          </w:tcPr>
          <w:p w14:paraId="7C7E6CBB">
            <w:pPr>
              <w:jc w:val="center"/>
              <w:rPr>
                <w:rFonts w:hint="default" w:eastAsia="宋体"/>
                <w:b/>
                <w:bCs/>
                <w:lang w:val="en-US" w:eastAsia="zh-CN"/>
              </w:rPr>
            </w:pPr>
            <w:r>
              <w:rPr>
                <w:rFonts w:hint="eastAsia"/>
                <w:b/>
                <w:bCs/>
                <w:lang w:val="en-US" w:eastAsia="zh-CN"/>
              </w:rPr>
              <w:t>70</w:t>
            </w:r>
          </w:p>
        </w:tc>
        <w:tc>
          <w:tcPr>
            <w:tcW w:w="1187" w:type="dxa"/>
            <w:noWrap w:val="0"/>
            <w:vAlign w:val="top"/>
          </w:tcPr>
          <w:p w14:paraId="4801D71D">
            <w:pPr>
              <w:jc w:val="center"/>
              <w:rPr>
                <w:b/>
                <w:bCs/>
              </w:rPr>
            </w:pPr>
          </w:p>
        </w:tc>
      </w:tr>
      <w:tr w14:paraId="3E6F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14:paraId="6E97CF27">
            <w:pPr>
              <w:jc w:val="center"/>
              <w:rPr>
                <w:b/>
                <w:bCs/>
              </w:rPr>
            </w:pPr>
            <w:r>
              <w:rPr>
                <w:rFonts w:hint="eastAsia"/>
                <w:b/>
                <w:bCs/>
              </w:rPr>
              <w:t>17</w:t>
            </w:r>
          </w:p>
        </w:tc>
        <w:tc>
          <w:tcPr>
            <w:tcW w:w="1550" w:type="dxa"/>
            <w:noWrap w:val="0"/>
            <w:vAlign w:val="top"/>
          </w:tcPr>
          <w:p w14:paraId="2144AF91">
            <w:pPr>
              <w:jc w:val="center"/>
              <w:rPr>
                <w:b/>
                <w:bCs/>
              </w:rPr>
            </w:pPr>
            <w:r>
              <w:rPr>
                <w:rFonts w:hint="eastAsia"/>
                <w:b/>
                <w:bCs/>
              </w:rPr>
              <w:t>PVC</w:t>
            </w:r>
          </w:p>
        </w:tc>
        <w:tc>
          <w:tcPr>
            <w:tcW w:w="4287" w:type="dxa"/>
            <w:noWrap w:val="0"/>
            <w:vAlign w:val="top"/>
          </w:tcPr>
          <w:p w14:paraId="77C08CDA">
            <w:pPr>
              <w:jc w:val="center"/>
              <w:rPr>
                <w:b/>
                <w:bCs/>
              </w:rPr>
            </w:pPr>
            <w:r>
              <w:rPr>
                <w:rFonts w:hint="eastAsia"/>
                <w:b/>
                <w:bCs/>
              </w:rPr>
              <w:t>50管（国标）4米</w:t>
            </w:r>
          </w:p>
        </w:tc>
        <w:tc>
          <w:tcPr>
            <w:tcW w:w="675" w:type="dxa"/>
            <w:noWrap w:val="0"/>
            <w:vAlign w:val="top"/>
          </w:tcPr>
          <w:p w14:paraId="6967F008">
            <w:pPr>
              <w:jc w:val="center"/>
              <w:rPr>
                <w:b/>
                <w:bCs/>
              </w:rPr>
            </w:pPr>
            <w:r>
              <w:rPr>
                <w:rFonts w:hint="eastAsia"/>
                <w:b/>
                <w:bCs/>
              </w:rPr>
              <w:t>根</w:t>
            </w:r>
          </w:p>
        </w:tc>
        <w:tc>
          <w:tcPr>
            <w:tcW w:w="775" w:type="dxa"/>
            <w:noWrap w:val="0"/>
            <w:vAlign w:val="top"/>
          </w:tcPr>
          <w:p w14:paraId="2CBCEE8B">
            <w:pPr>
              <w:jc w:val="center"/>
              <w:rPr>
                <w:b/>
                <w:bCs/>
              </w:rPr>
            </w:pPr>
            <w:r>
              <w:rPr>
                <w:rFonts w:hint="eastAsia"/>
                <w:b/>
                <w:bCs/>
              </w:rPr>
              <w:t>50</w:t>
            </w:r>
          </w:p>
        </w:tc>
        <w:tc>
          <w:tcPr>
            <w:tcW w:w="738" w:type="dxa"/>
            <w:noWrap w:val="0"/>
            <w:vAlign w:val="top"/>
          </w:tcPr>
          <w:p w14:paraId="341C4AB2">
            <w:pPr>
              <w:jc w:val="center"/>
              <w:rPr>
                <w:rFonts w:hint="default" w:eastAsia="宋体"/>
                <w:b/>
                <w:bCs/>
                <w:lang w:val="en-US" w:eastAsia="zh-CN"/>
              </w:rPr>
            </w:pPr>
            <w:r>
              <w:rPr>
                <w:rFonts w:hint="eastAsia"/>
                <w:b/>
                <w:bCs/>
                <w:lang w:val="en-US" w:eastAsia="zh-CN"/>
              </w:rPr>
              <w:t>20</w:t>
            </w:r>
          </w:p>
        </w:tc>
        <w:tc>
          <w:tcPr>
            <w:tcW w:w="819" w:type="dxa"/>
            <w:noWrap w:val="0"/>
            <w:vAlign w:val="top"/>
          </w:tcPr>
          <w:p w14:paraId="62B68B89">
            <w:pPr>
              <w:jc w:val="center"/>
              <w:rPr>
                <w:rFonts w:hint="default" w:eastAsia="宋体"/>
                <w:b/>
                <w:bCs/>
                <w:lang w:val="en-US" w:eastAsia="zh-CN"/>
              </w:rPr>
            </w:pPr>
            <w:r>
              <w:rPr>
                <w:rFonts w:hint="eastAsia"/>
                <w:b/>
                <w:bCs/>
                <w:lang w:val="en-US" w:eastAsia="zh-CN"/>
              </w:rPr>
              <w:t>1000</w:t>
            </w:r>
          </w:p>
        </w:tc>
        <w:tc>
          <w:tcPr>
            <w:tcW w:w="1187" w:type="dxa"/>
            <w:noWrap w:val="0"/>
            <w:vAlign w:val="top"/>
          </w:tcPr>
          <w:p w14:paraId="718F5DE5">
            <w:pPr>
              <w:jc w:val="center"/>
              <w:rPr>
                <w:b/>
                <w:bCs/>
              </w:rPr>
            </w:pPr>
          </w:p>
        </w:tc>
      </w:tr>
      <w:tr w14:paraId="12446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6EA8B1">
            <w:pPr>
              <w:jc w:val="center"/>
              <w:rPr>
                <w:b/>
                <w:bCs/>
              </w:rPr>
            </w:pPr>
            <w:r>
              <w:rPr>
                <w:rFonts w:hint="eastAsia"/>
                <w:b/>
                <w:bCs/>
              </w:rPr>
              <w:t>18</w:t>
            </w:r>
          </w:p>
        </w:tc>
        <w:tc>
          <w:tcPr>
            <w:tcW w:w="1550" w:type="dxa"/>
            <w:noWrap w:val="0"/>
            <w:vAlign w:val="top"/>
          </w:tcPr>
          <w:p w14:paraId="2B03301B">
            <w:pPr>
              <w:jc w:val="center"/>
              <w:rPr>
                <w:b/>
                <w:bCs/>
              </w:rPr>
            </w:pPr>
            <w:r>
              <w:rPr>
                <w:rFonts w:hint="eastAsia"/>
                <w:b/>
                <w:bCs/>
              </w:rPr>
              <w:t>PVC</w:t>
            </w:r>
          </w:p>
        </w:tc>
        <w:tc>
          <w:tcPr>
            <w:tcW w:w="4287" w:type="dxa"/>
            <w:noWrap w:val="0"/>
            <w:vAlign w:val="top"/>
          </w:tcPr>
          <w:p w14:paraId="3D301C8F">
            <w:pPr>
              <w:jc w:val="center"/>
              <w:rPr>
                <w:b/>
                <w:bCs/>
              </w:rPr>
            </w:pPr>
            <w:r>
              <w:rPr>
                <w:rFonts w:hint="eastAsia"/>
                <w:b/>
                <w:bCs/>
              </w:rPr>
              <w:t>50直接（国标）</w:t>
            </w:r>
          </w:p>
        </w:tc>
        <w:tc>
          <w:tcPr>
            <w:tcW w:w="675" w:type="dxa"/>
            <w:noWrap w:val="0"/>
            <w:vAlign w:val="top"/>
          </w:tcPr>
          <w:p w14:paraId="1DD52BC1">
            <w:pPr>
              <w:jc w:val="center"/>
              <w:rPr>
                <w:b/>
                <w:bCs/>
              </w:rPr>
            </w:pPr>
            <w:r>
              <w:rPr>
                <w:rFonts w:hint="eastAsia"/>
                <w:b/>
                <w:bCs/>
              </w:rPr>
              <w:t>个</w:t>
            </w:r>
          </w:p>
        </w:tc>
        <w:tc>
          <w:tcPr>
            <w:tcW w:w="775" w:type="dxa"/>
            <w:noWrap w:val="0"/>
            <w:vAlign w:val="top"/>
          </w:tcPr>
          <w:p w14:paraId="57B0A131">
            <w:pPr>
              <w:jc w:val="center"/>
              <w:rPr>
                <w:b/>
                <w:bCs/>
              </w:rPr>
            </w:pPr>
            <w:r>
              <w:rPr>
                <w:rFonts w:hint="eastAsia"/>
                <w:b/>
                <w:bCs/>
              </w:rPr>
              <w:t>50</w:t>
            </w:r>
          </w:p>
        </w:tc>
        <w:tc>
          <w:tcPr>
            <w:tcW w:w="738" w:type="dxa"/>
            <w:noWrap w:val="0"/>
            <w:vAlign w:val="top"/>
          </w:tcPr>
          <w:p w14:paraId="3BE08C85">
            <w:pPr>
              <w:jc w:val="center"/>
              <w:rPr>
                <w:rFonts w:hint="eastAsia" w:eastAsia="宋体"/>
                <w:b/>
                <w:bCs/>
                <w:lang w:val="en-US" w:eastAsia="zh-CN"/>
              </w:rPr>
            </w:pPr>
            <w:r>
              <w:rPr>
                <w:rFonts w:hint="eastAsia"/>
                <w:b/>
                <w:bCs/>
                <w:lang w:val="en-US" w:eastAsia="zh-CN"/>
              </w:rPr>
              <w:t>2</w:t>
            </w:r>
          </w:p>
        </w:tc>
        <w:tc>
          <w:tcPr>
            <w:tcW w:w="819" w:type="dxa"/>
            <w:noWrap w:val="0"/>
            <w:vAlign w:val="top"/>
          </w:tcPr>
          <w:p w14:paraId="2BC2AB8F">
            <w:pPr>
              <w:jc w:val="center"/>
              <w:rPr>
                <w:rFonts w:hint="default" w:eastAsia="宋体"/>
                <w:b/>
                <w:bCs/>
                <w:lang w:val="en-US" w:eastAsia="zh-CN"/>
              </w:rPr>
            </w:pPr>
            <w:r>
              <w:rPr>
                <w:rFonts w:hint="eastAsia"/>
                <w:b/>
                <w:bCs/>
                <w:lang w:val="en-US" w:eastAsia="zh-CN"/>
              </w:rPr>
              <w:t>100</w:t>
            </w:r>
          </w:p>
        </w:tc>
        <w:tc>
          <w:tcPr>
            <w:tcW w:w="1187" w:type="dxa"/>
            <w:noWrap w:val="0"/>
            <w:vAlign w:val="top"/>
          </w:tcPr>
          <w:p w14:paraId="368F358E">
            <w:pPr>
              <w:jc w:val="center"/>
              <w:rPr>
                <w:b/>
                <w:bCs/>
              </w:rPr>
            </w:pPr>
          </w:p>
        </w:tc>
      </w:tr>
      <w:tr w14:paraId="1C1C1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2122B2D7">
            <w:pPr>
              <w:jc w:val="center"/>
              <w:rPr>
                <w:b/>
                <w:bCs/>
              </w:rPr>
            </w:pPr>
            <w:r>
              <w:rPr>
                <w:rFonts w:hint="eastAsia"/>
                <w:b/>
                <w:bCs/>
              </w:rPr>
              <w:t>19</w:t>
            </w:r>
          </w:p>
        </w:tc>
        <w:tc>
          <w:tcPr>
            <w:tcW w:w="1550" w:type="dxa"/>
            <w:noWrap w:val="0"/>
            <w:vAlign w:val="top"/>
          </w:tcPr>
          <w:p w14:paraId="669AB9B8">
            <w:pPr>
              <w:jc w:val="center"/>
              <w:rPr>
                <w:b/>
                <w:bCs/>
              </w:rPr>
            </w:pPr>
            <w:r>
              <w:rPr>
                <w:rFonts w:hint="eastAsia"/>
                <w:b/>
                <w:bCs/>
              </w:rPr>
              <w:t>PVC</w:t>
            </w:r>
          </w:p>
        </w:tc>
        <w:tc>
          <w:tcPr>
            <w:tcW w:w="4287" w:type="dxa"/>
            <w:noWrap w:val="0"/>
            <w:vAlign w:val="top"/>
          </w:tcPr>
          <w:p w14:paraId="7685C30D">
            <w:pPr>
              <w:jc w:val="center"/>
              <w:rPr>
                <w:b/>
                <w:bCs/>
              </w:rPr>
            </w:pPr>
            <w:r>
              <w:rPr>
                <w:rFonts w:hint="eastAsia"/>
                <w:b/>
                <w:bCs/>
              </w:rPr>
              <w:t>75管（国标）4米</w:t>
            </w:r>
          </w:p>
        </w:tc>
        <w:tc>
          <w:tcPr>
            <w:tcW w:w="675" w:type="dxa"/>
            <w:noWrap w:val="0"/>
            <w:vAlign w:val="top"/>
          </w:tcPr>
          <w:p w14:paraId="1A4D4DF1">
            <w:pPr>
              <w:jc w:val="center"/>
              <w:rPr>
                <w:b/>
                <w:bCs/>
              </w:rPr>
            </w:pPr>
            <w:r>
              <w:rPr>
                <w:rFonts w:hint="eastAsia"/>
                <w:b/>
                <w:bCs/>
              </w:rPr>
              <w:t>根</w:t>
            </w:r>
          </w:p>
        </w:tc>
        <w:tc>
          <w:tcPr>
            <w:tcW w:w="775" w:type="dxa"/>
            <w:noWrap w:val="0"/>
            <w:vAlign w:val="top"/>
          </w:tcPr>
          <w:p w14:paraId="42E0D4FF">
            <w:pPr>
              <w:jc w:val="center"/>
              <w:rPr>
                <w:b/>
                <w:bCs/>
              </w:rPr>
            </w:pPr>
            <w:r>
              <w:rPr>
                <w:rFonts w:hint="eastAsia"/>
                <w:b/>
                <w:bCs/>
              </w:rPr>
              <w:t>10</w:t>
            </w:r>
          </w:p>
        </w:tc>
        <w:tc>
          <w:tcPr>
            <w:tcW w:w="738" w:type="dxa"/>
            <w:noWrap w:val="0"/>
            <w:vAlign w:val="top"/>
          </w:tcPr>
          <w:p w14:paraId="5088AE04">
            <w:pPr>
              <w:jc w:val="center"/>
              <w:rPr>
                <w:rFonts w:hint="default" w:eastAsia="宋体"/>
                <w:b/>
                <w:bCs/>
                <w:lang w:val="en-US" w:eastAsia="zh-CN"/>
              </w:rPr>
            </w:pPr>
            <w:r>
              <w:rPr>
                <w:rFonts w:hint="eastAsia"/>
                <w:b/>
                <w:bCs/>
                <w:lang w:val="en-US" w:eastAsia="zh-CN"/>
              </w:rPr>
              <w:t>40</w:t>
            </w:r>
          </w:p>
        </w:tc>
        <w:tc>
          <w:tcPr>
            <w:tcW w:w="819" w:type="dxa"/>
            <w:noWrap w:val="0"/>
            <w:vAlign w:val="top"/>
          </w:tcPr>
          <w:p w14:paraId="6FA79E50">
            <w:pPr>
              <w:jc w:val="center"/>
              <w:rPr>
                <w:rFonts w:hint="default" w:eastAsia="宋体"/>
                <w:b/>
                <w:bCs/>
                <w:lang w:val="en-US" w:eastAsia="zh-CN"/>
              </w:rPr>
            </w:pPr>
            <w:r>
              <w:rPr>
                <w:rFonts w:hint="eastAsia"/>
                <w:b/>
                <w:bCs/>
                <w:lang w:val="en-US" w:eastAsia="zh-CN"/>
              </w:rPr>
              <w:t>400</w:t>
            </w:r>
          </w:p>
        </w:tc>
        <w:tc>
          <w:tcPr>
            <w:tcW w:w="1187" w:type="dxa"/>
            <w:noWrap w:val="0"/>
            <w:vAlign w:val="top"/>
          </w:tcPr>
          <w:p w14:paraId="7F06A661">
            <w:pPr>
              <w:jc w:val="center"/>
              <w:rPr>
                <w:b/>
                <w:bCs/>
              </w:rPr>
            </w:pPr>
          </w:p>
        </w:tc>
      </w:tr>
      <w:tr w14:paraId="2403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14:paraId="6CC6FD3E">
            <w:pPr>
              <w:jc w:val="center"/>
              <w:rPr>
                <w:b/>
                <w:bCs/>
              </w:rPr>
            </w:pPr>
            <w:r>
              <w:rPr>
                <w:rFonts w:hint="eastAsia"/>
                <w:b/>
                <w:bCs/>
              </w:rPr>
              <w:t>20</w:t>
            </w:r>
          </w:p>
        </w:tc>
        <w:tc>
          <w:tcPr>
            <w:tcW w:w="1550" w:type="dxa"/>
            <w:noWrap w:val="0"/>
            <w:vAlign w:val="top"/>
          </w:tcPr>
          <w:p w14:paraId="00D697DF">
            <w:pPr>
              <w:jc w:val="center"/>
              <w:rPr>
                <w:b/>
                <w:bCs/>
              </w:rPr>
            </w:pPr>
            <w:r>
              <w:rPr>
                <w:rFonts w:hint="eastAsia"/>
                <w:b/>
                <w:bCs/>
              </w:rPr>
              <w:t>PVC</w:t>
            </w:r>
          </w:p>
        </w:tc>
        <w:tc>
          <w:tcPr>
            <w:tcW w:w="4287" w:type="dxa"/>
            <w:noWrap w:val="0"/>
            <w:vAlign w:val="top"/>
          </w:tcPr>
          <w:p w14:paraId="75434914">
            <w:pPr>
              <w:jc w:val="center"/>
              <w:rPr>
                <w:b/>
                <w:bCs/>
              </w:rPr>
            </w:pPr>
            <w:r>
              <w:rPr>
                <w:rFonts w:hint="eastAsia"/>
                <w:b/>
                <w:bCs/>
              </w:rPr>
              <w:t>110管（国标）4米</w:t>
            </w:r>
          </w:p>
        </w:tc>
        <w:tc>
          <w:tcPr>
            <w:tcW w:w="675" w:type="dxa"/>
            <w:noWrap w:val="0"/>
            <w:vAlign w:val="top"/>
          </w:tcPr>
          <w:p w14:paraId="01958605">
            <w:pPr>
              <w:jc w:val="center"/>
              <w:rPr>
                <w:b/>
                <w:bCs/>
              </w:rPr>
            </w:pPr>
            <w:r>
              <w:rPr>
                <w:rFonts w:hint="eastAsia"/>
                <w:b/>
                <w:bCs/>
              </w:rPr>
              <w:t>根</w:t>
            </w:r>
          </w:p>
        </w:tc>
        <w:tc>
          <w:tcPr>
            <w:tcW w:w="775" w:type="dxa"/>
            <w:noWrap w:val="0"/>
            <w:vAlign w:val="top"/>
          </w:tcPr>
          <w:p w14:paraId="22998A14">
            <w:pPr>
              <w:jc w:val="center"/>
              <w:rPr>
                <w:b/>
                <w:bCs/>
              </w:rPr>
            </w:pPr>
            <w:r>
              <w:rPr>
                <w:rFonts w:hint="eastAsia"/>
                <w:b/>
                <w:bCs/>
                <w:lang w:val="en-US" w:eastAsia="zh-CN"/>
              </w:rPr>
              <w:t>2</w:t>
            </w:r>
            <w:r>
              <w:rPr>
                <w:rFonts w:hint="eastAsia"/>
                <w:b/>
                <w:bCs/>
              </w:rPr>
              <w:t>0</w:t>
            </w:r>
          </w:p>
        </w:tc>
        <w:tc>
          <w:tcPr>
            <w:tcW w:w="738" w:type="dxa"/>
            <w:noWrap w:val="0"/>
            <w:vAlign w:val="top"/>
          </w:tcPr>
          <w:p w14:paraId="262700E0">
            <w:pPr>
              <w:jc w:val="center"/>
              <w:rPr>
                <w:rFonts w:hint="default" w:eastAsia="宋体"/>
                <w:b/>
                <w:bCs/>
                <w:lang w:val="en-US" w:eastAsia="zh-CN"/>
              </w:rPr>
            </w:pPr>
            <w:r>
              <w:rPr>
                <w:rFonts w:hint="eastAsia"/>
                <w:b/>
                <w:bCs/>
                <w:lang w:val="en-US" w:eastAsia="zh-CN"/>
              </w:rPr>
              <w:t>60</w:t>
            </w:r>
          </w:p>
        </w:tc>
        <w:tc>
          <w:tcPr>
            <w:tcW w:w="819" w:type="dxa"/>
            <w:noWrap w:val="0"/>
            <w:vAlign w:val="top"/>
          </w:tcPr>
          <w:p w14:paraId="284D9C90">
            <w:pPr>
              <w:jc w:val="center"/>
              <w:rPr>
                <w:rFonts w:hint="default" w:eastAsia="宋体"/>
                <w:b/>
                <w:bCs/>
                <w:lang w:val="en-US" w:eastAsia="zh-CN"/>
              </w:rPr>
            </w:pPr>
            <w:r>
              <w:rPr>
                <w:rFonts w:hint="eastAsia"/>
                <w:b/>
                <w:bCs/>
                <w:lang w:val="en-US" w:eastAsia="zh-CN"/>
              </w:rPr>
              <w:t>1200</w:t>
            </w:r>
          </w:p>
        </w:tc>
        <w:tc>
          <w:tcPr>
            <w:tcW w:w="1187" w:type="dxa"/>
            <w:noWrap w:val="0"/>
            <w:vAlign w:val="top"/>
          </w:tcPr>
          <w:p w14:paraId="448EE140">
            <w:pPr>
              <w:jc w:val="center"/>
              <w:rPr>
                <w:b/>
                <w:bCs/>
              </w:rPr>
            </w:pPr>
          </w:p>
        </w:tc>
      </w:tr>
      <w:tr w14:paraId="1F11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5C3C9B5">
            <w:pPr>
              <w:jc w:val="center"/>
              <w:rPr>
                <w:b/>
                <w:bCs/>
              </w:rPr>
            </w:pPr>
            <w:r>
              <w:rPr>
                <w:rFonts w:hint="eastAsia"/>
                <w:b/>
                <w:bCs/>
              </w:rPr>
              <w:t>21</w:t>
            </w:r>
          </w:p>
        </w:tc>
        <w:tc>
          <w:tcPr>
            <w:tcW w:w="1550" w:type="dxa"/>
            <w:noWrap w:val="0"/>
            <w:vAlign w:val="top"/>
          </w:tcPr>
          <w:p w14:paraId="50F5EA4E">
            <w:pPr>
              <w:jc w:val="center"/>
              <w:rPr>
                <w:b/>
                <w:bCs/>
              </w:rPr>
            </w:pPr>
            <w:r>
              <w:rPr>
                <w:rFonts w:hint="eastAsia"/>
                <w:b/>
                <w:bCs/>
              </w:rPr>
              <w:t>PVC</w:t>
            </w:r>
          </w:p>
        </w:tc>
        <w:tc>
          <w:tcPr>
            <w:tcW w:w="4287" w:type="dxa"/>
            <w:noWrap w:val="0"/>
            <w:vAlign w:val="top"/>
          </w:tcPr>
          <w:p w14:paraId="461D7498">
            <w:pPr>
              <w:jc w:val="center"/>
              <w:rPr>
                <w:b/>
                <w:bCs/>
              </w:rPr>
            </w:pPr>
            <w:r>
              <w:rPr>
                <w:rFonts w:hint="eastAsia"/>
                <w:b/>
                <w:bCs/>
              </w:rPr>
              <w:t>110直接（国标）</w:t>
            </w:r>
          </w:p>
        </w:tc>
        <w:tc>
          <w:tcPr>
            <w:tcW w:w="675" w:type="dxa"/>
            <w:noWrap w:val="0"/>
            <w:vAlign w:val="top"/>
          </w:tcPr>
          <w:p w14:paraId="223E7C35">
            <w:pPr>
              <w:jc w:val="center"/>
              <w:rPr>
                <w:b/>
                <w:bCs/>
              </w:rPr>
            </w:pPr>
            <w:r>
              <w:rPr>
                <w:rFonts w:hint="eastAsia"/>
                <w:b/>
                <w:bCs/>
              </w:rPr>
              <w:t>个</w:t>
            </w:r>
          </w:p>
        </w:tc>
        <w:tc>
          <w:tcPr>
            <w:tcW w:w="775" w:type="dxa"/>
            <w:noWrap w:val="0"/>
            <w:vAlign w:val="top"/>
          </w:tcPr>
          <w:p w14:paraId="3CF7B6EC">
            <w:pPr>
              <w:jc w:val="center"/>
              <w:rPr>
                <w:b/>
                <w:bCs/>
              </w:rPr>
            </w:pPr>
            <w:r>
              <w:rPr>
                <w:rFonts w:hint="eastAsia"/>
                <w:b/>
                <w:bCs/>
              </w:rPr>
              <w:t>10</w:t>
            </w:r>
          </w:p>
        </w:tc>
        <w:tc>
          <w:tcPr>
            <w:tcW w:w="738" w:type="dxa"/>
            <w:noWrap w:val="0"/>
            <w:vAlign w:val="top"/>
          </w:tcPr>
          <w:p w14:paraId="0785930C">
            <w:pPr>
              <w:jc w:val="center"/>
              <w:rPr>
                <w:rFonts w:hint="default" w:eastAsia="宋体"/>
                <w:b/>
                <w:bCs/>
                <w:lang w:val="en-US" w:eastAsia="zh-CN"/>
              </w:rPr>
            </w:pPr>
            <w:r>
              <w:rPr>
                <w:rFonts w:hint="eastAsia"/>
                <w:b/>
                <w:bCs/>
                <w:lang w:val="en-US" w:eastAsia="zh-CN"/>
              </w:rPr>
              <w:t>4.5</w:t>
            </w:r>
          </w:p>
        </w:tc>
        <w:tc>
          <w:tcPr>
            <w:tcW w:w="819" w:type="dxa"/>
            <w:noWrap w:val="0"/>
            <w:vAlign w:val="top"/>
          </w:tcPr>
          <w:p w14:paraId="2FC420F6">
            <w:pPr>
              <w:jc w:val="center"/>
              <w:rPr>
                <w:rFonts w:hint="default" w:eastAsia="宋体"/>
                <w:b/>
                <w:bCs/>
                <w:lang w:val="en-US" w:eastAsia="zh-CN"/>
              </w:rPr>
            </w:pPr>
            <w:r>
              <w:rPr>
                <w:rFonts w:hint="eastAsia"/>
                <w:b/>
                <w:bCs/>
                <w:lang w:val="en-US" w:eastAsia="zh-CN"/>
              </w:rPr>
              <w:t>45</w:t>
            </w:r>
          </w:p>
        </w:tc>
        <w:tc>
          <w:tcPr>
            <w:tcW w:w="1187" w:type="dxa"/>
            <w:noWrap w:val="0"/>
            <w:vAlign w:val="top"/>
          </w:tcPr>
          <w:p w14:paraId="09ABC38B">
            <w:pPr>
              <w:jc w:val="center"/>
              <w:rPr>
                <w:b/>
                <w:bCs/>
              </w:rPr>
            </w:pPr>
          </w:p>
        </w:tc>
      </w:tr>
      <w:tr w14:paraId="11654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3E7597">
            <w:pPr>
              <w:jc w:val="center"/>
              <w:rPr>
                <w:b/>
                <w:bCs/>
              </w:rPr>
            </w:pPr>
            <w:r>
              <w:rPr>
                <w:rFonts w:hint="eastAsia"/>
                <w:b/>
                <w:bCs/>
              </w:rPr>
              <w:t>22</w:t>
            </w:r>
          </w:p>
        </w:tc>
        <w:tc>
          <w:tcPr>
            <w:tcW w:w="1550" w:type="dxa"/>
            <w:noWrap w:val="0"/>
            <w:vAlign w:val="top"/>
          </w:tcPr>
          <w:p w14:paraId="5535B667">
            <w:pPr>
              <w:jc w:val="center"/>
              <w:rPr>
                <w:b/>
                <w:bCs/>
              </w:rPr>
            </w:pPr>
            <w:r>
              <w:rPr>
                <w:rFonts w:hint="eastAsia"/>
                <w:b/>
                <w:bCs/>
              </w:rPr>
              <w:t>Ppr</w:t>
            </w:r>
          </w:p>
        </w:tc>
        <w:tc>
          <w:tcPr>
            <w:tcW w:w="4287" w:type="dxa"/>
            <w:noWrap w:val="0"/>
            <w:vAlign w:val="top"/>
          </w:tcPr>
          <w:p w14:paraId="67728D14">
            <w:pPr>
              <w:jc w:val="center"/>
              <w:rPr>
                <w:b/>
                <w:bCs/>
              </w:rPr>
            </w:pPr>
            <w:r>
              <w:rPr>
                <w:rFonts w:hint="eastAsia"/>
                <w:b/>
                <w:bCs/>
              </w:rPr>
              <w:t>20快接（国标）</w:t>
            </w:r>
          </w:p>
        </w:tc>
        <w:tc>
          <w:tcPr>
            <w:tcW w:w="675" w:type="dxa"/>
            <w:noWrap w:val="0"/>
            <w:vAlign w:val="top"/>
          </w:tcPr>
          <w:p w14:paraId="5095230E">
            <w:pPr>
              <w:jc w:val="center"/>
              <w:rPr>
                <w:b/>
                <w:bCs/>
              </w:rPr>
            </w:pPr>
            <w:r>
              <w:rPr>
                <w:rFonts w:hint="eastAsia"/>
                <w:b/>
                <w:bCs/>
              </w:rPr>
              <w:t>个</w:t>
            </w:r>
          </w:p>
        </w:tc>
        <w:tc>
          <w:tcPr>
            <w:tcW w:w="775" w:type="dxa"/>
            <w:noWrap w:val="0"/>
            <w:vAlign w:val="top"/>
          </w:tcPr>
          <w:p w14:paraId="5C2E7FDC">
            <w:pPr>
              <w:jc w:val="center"/>
              <w:rPr>
                <w:b/>
                <w:bCs/>
              </w:rPr>
            </w:pPr>
            <w:r>
              <w:rPr>
                <w:rFonts w:hint="eastAsia"/>
                <w:b/>
                <w:bCs/>
                <w:lang w:val="en-US" w:eastAsia="zh-CN"/>
              </w:rPr>
              <w:t>1</w:t>
            </w:r>
            <w:r>
              <w:rPr>
                <w:rFonts w:hint="eastAsia"/>
                <w:b/>
                <w:bCs/>
              </w:rPr>
              <w:t>0</w:t>
            </w:r>
          </w:p>
        </w:tc>
        <w:tc>
          <w:tcPr>
            <w:tcW w:w="738" w:type="dxa"/>
            <w:noWrap w:val="0"/>
            <w:vAlign w:val="top"/>
          </w:tcPr>
          <w:p w14:paraId="041CDB5E">
            <w:pPr>
              <w:jc w:val="center"/>
              <w:rPr>
                <w:rFonts w:hint="default" w:eastAsia="宋体"/>
                <w:b/>
                <w:bCs/>
                <w:lang w:val="en-US" w:eastAsia="zh-CN"/>
              </w:rPr>
            </w:pPr>
            <w:r>
              <w:rPr>
                <w:rFonts w:hint="eastAsia"/>
                <w:b/>
                <w:bCs/>
                <w:lang w:val="en-US" w:eastAsia="zh-CN"/>
              </w:rPr>
              <w:t>15</w:t>
            </w:r>
          </w:p>
        </w:tc>
        <w:tc>
          <w:tcPr>
            <w:tcW w:w="819" w:type="dxa"/>
            <w:noWrap w:val="0"/>
            <w:vAlign w:val="top"/>
          </w:tcPr>
          <w:p w14:paraId="3AFE8F90">
            <w:pPr>
              <w:jc w:val="center"/>
              <w:rPr>
                <w:rFonts w:hint="default" w:eastAsia="宋体"/>
                <w:b/>
                <w:bCs/>
                <w:lang w:val="en-US" w:eastAsia="zh-CN"/>
              </w:rPr>
            </w:pPr>
            <w:r>
              <w:rPr>
                <w:rFonts w:hint="eastAsia"/>
                <w:b/>
                <w:bCs/>
                <w:lang w:val="en-US" w:eastAsia="zh-CN"/>
              </w:rPr>
              <w:t>150</w:t>
            </w:r>
          </w:p>
        </w:tc>
        <w:tc>
          <w:tcPr>
            <w:tcW w:w="1187" w:type="dxa"/>
            <w:noWrap w:val="0"/>
            <w:vAlign w:val="top"/>
          </w:tcPr>
          <w:p w14:paraId="373D805A">
            <w:pPr>
              <w:jc w:val="center"/>
              <w:rPr>
                <w:b/>
                <w:bCs/>
              </w:rPr>
            </w:pPr>
          </w:p>
        </w:tc>
      </w:tr>
      <w:tr w14:paraId="21A0B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F00D590">
            <w:pPr>
              <w:jc w:val="center"/>
              <w:rPr>
                <w:b/>
                <w:bCs/>
              </w:rPr>
            </w:pPr>
            <w:r>
              <w:rPr>
                <w:rFonts w:hint="eastAsia"/>
                <w:b/>
                <w:bCs/>
              </w:rPr>
              <w:t>23</w:t>
            </w:r>
          </w:p>
        </w:tc>
        <w:tc>
          <w:tcPr>
            <w:tcW w:w="1550" w:type="dxa"/>
            <w:noWrap w:val="0"/>
            <w:vAlign w:val="top"/>
          </w:tcPr>
          <w:p w14:paraId="1BFA2254">
            <w:pPr>
              <w:jc w:val="center"/>
              <w:rPr>
                <w:b/>
                <w:bCs/>
              </w:rPr>
            </w:pPr>
            <w:r>
              <w:rPr>
                <w:rFonts w:hint="eastAsia"/>
                <w:b/>
                <w:bCs/>
              </w:rPr>
              <w:t>ppr</w:t>
            </w:r>
          </w:p>
        </w:tc>
        <w:tc>
          <w:tcPr>
            <w:tcW w:w="4287" w:type="dxa"/>
            <w:noWrap w:val="0"/>
            <w:vAlign w:val="top"/>
          </w:tcPr>
          <w:p w14:paraId="1180EFF1">
            <w:pPr>
              <w:jc w:val="center"/>
              <w:rPr>
                <w:b/>
                <w:bCs/>
              </w:rPr>
            </w:pPr>
            <w:r>
              <w:rPr>
                <w:rFonts w:hint="eastAsia"/>
                <w:b/>
                <w:bCs/>
              </w:rPr>
              <w:t>20快接闸阀(国标)</w:t>
            </w:r>
          </w:p>
        </w:tc>
        <w:tc>
          <w:tcPr>
            <w:tcW w:w="675" w:type="dxa"/>
            <w:noWrap w:val="0"/>
            <w:vAlign w:val="top"/>
          </w:tcPr>
          <w:p w14:paraId="3EABDDCB">
            <w:pPr>
              <w:jc w:val="center"/>
              <w:rPr>
                <w:b/>
                <w:bCs/>
              </w:rPr>
            </w:pPr>
            <w:r>
              <w:rPr>
                <w:rFonts w:hint="eastAsia"/>
                <w:b/>
                <w:bCs/>
              </w:rPr>
              <w:t>个</w:t>
            </w:r>
          </w:p>
        </w:tc>
        <w:tc>
          <w:tcPr>
            <w:tcW w:w="775" w:type="dxa"/>
            <w:noWrap w:val="0"/>
            <w:vAlign w:val="top"/>
          </w:tcPr>
          <w:p w14:paraId="7AE5B93C">
            <w:pPr>
              <w:jc w:val="center"/>
              <w:rPr>
                <w:b/>
                <w:bCs/>
              </w:rPr>
            </w:pPr>
            <w:r>
              <w:rPr>
                <w:rFonts w:hint="eastAsia"/>
                <w:b/>
                <w:bCs/>
                <w:lang w:val="en-US" w:eastAsia="zh-CN"/>
              </w:rPr>
              <w:t>1</w:t>
            </w:r>
            <w:r>
              <w:rPr>
                <w:rFonts w:hint="eastAsia"/>
                <w:b/>
                <w:bCs/>
              </w:rPr>
              <w:t>0</w:t>
            </w:r>
          </w:p>
        </w:tc>
        <w:tc>
          <w:tcPr>
            <w:tcW w:w="738" w:type="dxa"/>
            <w:noWrap w:val="0"/>
            <w:vAlign w:val="top"/>
          </w:tcPr>
          <w:p w14:paraId="3D641306">
            <w:pPr>
              <w:jc w:val="center"/>
              <w:rPr>
                <w:rFonts w:hint="default" w:eastAsia="宋体"/>
                <w:b/>
                <w:bCs/>
                <w:lang w:val="en-US" w:eastAsia="zh-CN"/>
              </w:rPr>
            </w:pPr>
            <w:r>
              <w:rPr>
                <w:rFonts w:hint="eastAsia"/>
                <w:b/>
                <w:bCs/>
                <w:lang w:val="en-US" w:eastAsia="zh-CN"/>
              </w:rPr>
              <w:t>28</w:t>
            </w:r>
          </w:p>
        </w:tc>
        <w:tc>
          <w:tcPr>
            <w:tcW w:w="819" w:type="dxa"/>
            <w:noWrap w:val="0"/>
            <w:vAlign w:val="top"/>
          </w:tcPr>
          <w:p w14:paraId="63C36DDE">
            <w:pPr>
              <w:jc w:val="center"/>
              <w:rPr>
                <w:rFonts w:hint="default" w:eastAsia="宋体"/>
                <w:b/>
                <w:bCs/>
                <w:lang w:val="en-US" w:eastAsia="zh-CN"/>
              </w:rPr>
            </w:pPr>
            <w:r>
              <w:rPr>
                <w:rFonts w:hint="eastAsia"/>
                <w:b/>
                <w:bCs/>
                <w:lang w:val="en-US" w:eastAsia="zh-CN"/>
              </w:rPr>
              <w:t>280</w:t>
            </w:r>
          </w:p>
        </w:tc>
        <w:tc>
          <w:tcPr>
            <w:tcW w:w="1187" w:type="dxa"/>
            <w:noWrap w:val="0"/>
            <w:vAlign w:val="top"/>
          </w:tcPr>
          <w:p w14:paraId="5D21FC26">
            <w:pPr>
              <w:jc w:val="center"/>
              <w:rPr>
                <w:b/>
                <w:bCs/>
              </w:rPr>
            </w:pPr>
          </w:p>
        </w:tc>
      </w:tr>
      <w:tr w14:paraId="2F90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14:paraId="321A2F5A">
            <w:pPr>
              <w:jc w:val="center"/>
              <w:rPr>
                <w:b/>
                <w:bCs/>
              </w:rPr>
            </w:pPr>
            <w:r>
              <w:rPr>
                <w:rFonts w:hint="eastAsia"/>
                <w:b/>
                <w:bCs/>
              </w:rPr>
              <w:t>24</w:t>
            </w:r>
          </w:p>
        </w:tc>
        <w:tc>
          <w:tcPr>
            <w:tcW w:w="1550" w:type="dxa"/>
            <w:noWrap w:val="0"/>
            <w:vAlign w:val="top"/>
          </w:tcPr>
          <w:p w14:paraId="1EBCCE11">
            <w:pPr>
              <w:jc w:val="center"/>
              <w:rPr>
                <w:b/>
                <w:bCs/>
              </w:rPr>
            </w:pPr>
            <w:r>
              <w:rPr>
                <w:rFonts w:hint="eastAsia"/>
                <w:b/>
                <w:bCs/>
              </w:rPr>
              <w:t>水龙头</w:t>
            </w:r>
          </w:p>
        </w:tc>
        <w:tc>
          <w:tcPr>
            <w:tcW w:w="4287" w:type="dxa"/>
            <w:noWrap w:val="0"/>
            <w:vAlign w:val="top"/>
          </w:tcPr>
          <w:p w14:paraId="3761EB9D">
            <w:pPr>
              <w:jc w:val="center"/>
              <w:rPr>
                <w:b/>
                <w:bCs/>
              </w:rPr>
            </w:pPr>
            <w:r>
              <w:rPr>
                <w:rFonts w:hint="eastAsia"/>
                <w:b/>
                <w:bCs/>
              </w:rPr>
              <w:t>加长铜</w:t>
            </w:r>
          </w:p>
        </w:tc>
        <w:tc>
          <w:tcPr>
            <w:tcW w:w="675" w:type="dxa"/>
            <w:noWrap w:val="0"/>
            <w:vAlign w:val="top"/>
          </w:tcPr>
          <w:p w14:paraId="001D2F9A">
            <w:pPr>
              <w:jc w:val="center"/>
              <w:rPr>
                <w:b/>
                <w:bCs/>
              </w:rPr>
            </w:pPr>
            <w:r>
              <w:rPr>
                <w:rFonts w:hint="eastAsia"/>
                <w:b/>
                <w:bCs/>
              </w:rPr>
              <w:t>个</w:t>
            </w:r>
          </w:p>
        </w:tc>
        <w:tc>
          <w:tcPr>
            <w:tcW w:w="775" w:type="dxa"/>
            <w:noWrap w:val="0"/>
            <w:vAlign w:val="top"/>
          </w:tcPr>
          <w:p w14:paraId="57D999F3">
            <w:pPr>
              <w:jc w:val="center"/>
              <w:rPr>
                <w:b/>
                <w:bCs/>
              </w:rPr>
            </w:pPr>
            <w:r>
              <w:rPr>
                <w:rFonts w:hint="eastAsia"/>
                <w:b/>
                <w:bCs/>
              </w:rPr>
              <w:t>100</w:t>
            </w:r>
          </w:p>
        </w:tc>
        <w:tc>
          <w:tcPr>
            <w:tcW w:w="738" w:type="dxa"/>
            <w:noWrap w:val="0"/>
            <w:vAlign w:val="top"/>
          </w:tcPr>
          <w:p w14:paraId="383B6A1A">
            <w:pPr>
              <w:jc w:val="center"/>
              <w:rPr>
                <w:rFonts w:hint="default" w:eastAsia="宋体"/>
                <w:b/>
                <w:bCs/>
                <w:lang w:val="en-US" w:eastAsia="zh-CN"/>
              </w:rPr>
            </w:pPr>
            <w:r>
              <w:rPr>
                <w:rFonts w:hint="eastAsia" w:eastAsia="宋体"/>
                <w:b/>
                <w:bCs/>
                <w:lang w:val="en-US" w:eastAsia="zh-CN"/>
              </w:rPr>
              <w:t>28</w:t>
            </w:r>
          </w:p>
        </w:tc>
        <w:tc>
          <w:tcPr>
            <w:tcW w:w="819" w:type="dxa"/>
            <w:noWrap w:val="0"/>
            <w:vAlign w:val="top"/>
          </w:tcPr>
          <w:p w14:paraId="1C683218">
            <w:pPr>
              <w:jc w:val="center"/>
              <w:rPr>
                <w:rFonts w:hint="default" w:eastAsia="宋体"/>
                <w:b/>
                <w:bCs/>
                <w:lang w:val="en-US" w:eastAsia="zh-CN"/>
              </w:rPr>
            </w:pPr>
            <w:r>
              <w:rPr>
                <w:rFonts w:hint="eastAsia" w:eastAsia="宋体"/>
                <w:b/>
                <w:bCs/>
                <w:lang w:val="en-US" w:eastAsia="zh-CN"/>
              </w:rPr>
              <w:t>2800</w:t>
            </w:r>
          </w:p>
        </w:tc>
        <w:tc>
          <w:tcPr>
            <w:tcW w:w="1187" w:type="dxa"/>
            <w:noWrap w:val="0"/>
            <w:vAlign w:val="top"/>
          </w:tcPr>
          <w:p w14:paraId="21EE4ADD">
            <w:pPr>
              <w:jc w:val="center"/>
              <w:rPr>
                <w:b/>
                <w:bCs/>
              </w:rPr>
            </w:pPr>
          </w:p>
        </w:tc>
      </w:tr>
      <w:tr w14:paraId="038C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7104D231">
            <w:pPr>
              <w:jc w:val="center"/>
              <w:rPr>
                <w:b/>
                <w:bCs/>
              </w:rPr>
            </w:pPr>
            <w:r>
              <w:rPr>
                <w:rFonts w:hint="eastAsia"/>
                <w:b/>
                <w:bCs/>
              </w:rPr>
              <w:t>25</w:t>
            </w:r>
          </w:p>
        </w:tc>
        <w:tc>
          <w:tcPr>
            <w:tcW w:w="1550" w:type="dxa"/>
            <w:noWrap w:val="0"/>
            <w:vAlign w:val="top"/>
          </w:tcPr>
          <w:p w14:paraId="6E467268">
            <w:pPr>
              <w:jc w:val="center"/>
              <w:rPr>
                <w:b/>
                <w:bCs/>
              </w:rPr>
            </w:pPr>
            <w:r>
              <w:rPr>
                <w:rFonts w:hint="eastAsia"/>
                <w:b/>
                <w:bCs/>
              </w:rPr>
              <w:t>ppr</w:t>
            </w:r>
          </w:p>
        </w:tc>
        <w:tc>
          <w:tcPr>
            <w:tcW w:w="4287" w:type="dxa"/>
            <w:noWrap w:val="0"/>
            <w:vAlign w:val="top"/>
          </w:tcPr>
          <w:p w14:paraId="7AF1E63A">
            <w:pPr>
              <w:jc w:val="center"/>
              <w:rPr>
                <w:b/>
                <w:bCs/>
              </w:rPr>
            </w:pPr>
            <w:r>
              <w:rPr>
                <w:rFonts w:hint="eastAsia"/>
                <w:b/>
                <w:bCs/>
              </w:rPr>
              <w:t>20弯头（国标）</w:t>
            </w:r>
          </w:p>
        </w:tc>
        <w:tc>
          <w:tcPr>
            <w:tcW w:w="675" w:type="dxa"/>
            <w:noWrap w:val="0"/>
            <w:vAlign w:val="top"/>
          </w:tcPr>
          <w:p w14:paraId="6AA0D915">
            <w:pPr>
              <w:jc w:val="center"/>
              <w:rPr>
                <w:b/>
                <w:bCs/>
              </w:rPr>
            </w:pPr>
            <w:r>
              <w:rPr>
                <w:rFonts w:hint="eastAsia"/>
                <w:b/>
                <w:bCs/>
              </w:rPr>
              <w:t>个</w:t>
            </w:r>
          </w:p>
        </w:tc>
        <w:tc>
          <w:tcPr>
            <w:tcW w:w="775" w:type="dxa"/>
            <w:noWrap w:val="0"/>
            <w:vAlign w:val="top"/>
          </w:tcPr>
          <w:p w14:paraId="2451EA5C">
            <w:pPr>
              <w:jc w:val="center"/>
              <w:rPr>
                <w:b/>
                <w:bCs/>
              </w:rPr>
            </w:pPr>
            <w:r>
              <w:rPr>
                <w:rFonts w:hint="eastAsia"/>
                <w:b/>
                <w:bCs/>
                <w:lang w:val="en-US" w:eastAsia="zh-CN"/>
              </w:rPr>
              <w:t>2</w:t>
            </w:r>
            <w:r>
              <w:rPr>
                <w:rFonts w:hint="eastAsia"/>
                <w:b/>
                <w:bCs/>
              </w:rPr>
              <w:t>0</w:t>
            </w:r>
          </w:p>
        </w:tc>
        <w:tc>
          <w:tcPr>
            <w:tcW w:w="738" w:type="dxa"/>
            <w:noWrap w:val="0"/>
            <w:vAlign w:val="top"/>
          </w:tcPr>
          <w:p w14:paraId="28FE32BD">
            <w:pPr>
              <w:jc w:val="center"/>
              <w:rPr>
                <w:rFonts w:hint="default" w:eastAsia="宋体"/>
                <w:b/>
                <w:bCs/>
                <w:lang w:val="en-US" w:eastAsia="zh-CN"/>
              </w:rPr>
            </w:pPr>
            <w:r>
              <w:rPr>
                <w:rFonts w:hint="eastAsia"/>
                <w:b/>
                <w:bCs/>
                <w:lang w:val="en-US" w:eastAsia="zh-CN"/>
              </w:rPr>
              <w:t>3</w:t>
            </w:r>
          </w:p>
        </w:tc>
        <w:tc>
          <w:tcPr>
            <w:tcW w:w="819" w:type="dxa"/>
            <w:noWrap w:val="0"/>
            <w:vAlign w:val="top"/>
          </w:tcPr>
          <w:p w14:paraId="3233C730">
            <w:pPr>
              <w:jc w:val="center"/>
              <w:rPr>
                <w:rFonts w:hint="default" w:eastAsia="宋体"/>
                <w:b/>
                <w:bCs/>
                <w:lang w:val="en-US" w:eastAsia="zh-CN"/>
              </w:rPr>
            </w:pPr>
            <w:r>
              <w:rPr>
                <w:rFonts w:hint="eastAsia"/>
                <w:b/>
                <w:bCs/>
                <w:lang w:val="en-US" w:eastAsia="zh-CN"/>
              </w:rPr>
              <w:t>60</w:t>
            </w:r>
          </w:p>
        </w:tc>
        <w:tc>
          <w:tcPr>
            <w:tcW w:w="1187" w:type="dxa"/>
            <w:noWrap w:val="0"/>
            <w:vAlign w:val="top"/>
          </w:tcPr>
          <w:p w14:paraId="5AEA86C0">
            <w:pPr>
              <w:jc w:val="center"/>
              <w:rPr>
                <w:b/>
                <w:bCs/>
              </w:rPr>
            </w:pPr>
          </w:p>
        </w:tc>
      </w:tr>
      <w:tr w14:paraId="2A0C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20B3FD">
            <w:pPr>
              <w:jc w:val="center"/>
              <w:rPr>
                <w:b/>
                <w:bCs/>
              </w:rPr>
            </w:pPr>
            <w:r>
              <w:rPr>
                <w:rFonts w:hint="eastAsia"/>
                <w:b/>
                <w:bCs/>
              </w:rPr>
              <w:t>26</w:t>
            </w:r>
          </w:p>
        </w:tc>
        <w:tc>
          <w:tcPr>
            <w:tcW w:w="1550" w:type="dxa"/>
            <w:noWrap w:val="0"/>
            <w:vAlign w:val="top"/>
          </w:tcPr>
          <w:p w14:paraId="7C12432B">
            <w:pPr>
              <w:jc w:val="center"/>
              <w:rPr>
                <w:b/>
                <w:bCs/>
              </w:rPr>
            </w:pPr>
            <w:r>
              <w:rPr>
                <w:rFonts w:hint="eastAsia"/>
                <w:b/>
                <w:bCs/>
              </w:rPr>
              <w:t>台盆下水管</w:t>
            </w:r>
          </w:p>
        </w:tc>
        <w:tc>
          <w:tcPr>
            <w:tcW w:w="4287" w:type="dxa"/>
            <w:noWrap w:val="0"/>
            <w:vAlign w:val="top"/>
          </w:tcPr>
          <w:p w14:paraId="172CF21B">
            <w:pPr>
              <w:jc w:val="center"/>
              <w:rPr>
                <w:b/>
                <w:bCs/>
              </w:rPr>
            </w:pPr>
            <w:r>
              <w:rPr>
                <w:rFonts w:hint="eastAsia"/>
                <w:b/>
                <w:bCs/>
              </w:rPr>
              <w:t>加厚波纹管</w:t>
            </w:r>
          </w:p>
        </w:tc>
        <w:tc>
          <w:tcPr>
            <w:tcW w:w="675" w:type="dxa"/>
            <w:noWrap w:val="0"/>
            <w:vAlign w:val="top"/>
          </w:tcPr>
          <w:p w14:paraId="09B38E5B">
            <w:pPr>
              <w:jc w:val="center"/>
              <w:rPr>
                <w:b/>
                <w:bCs/>
              </w:rPr>
            </w:pPr>
            <w:r>
              <w:rPr>
                <w:rFonts w:hint="eastAsia"/>
                <w:b/>
                <w:bCs/>
              </w:rPr>
              <w:t>根</w:t>
            </w:r>
          </w:p>
        </w:tc>
        <w:tc>
          <w:tcPr>
            <w:tcW w:w="775" w:type="dxa"/>
            <w:noWrap w:val="0"/>
            <w:vAlign w:val="top"/>
          </w:tcPr>
          <w:p w14:paraId="04806724">
            <w:pPr>
              <w:jc w:val="center"/>
              <w:rPr>
                <w:b/>
                <w:bCs/>
              </w:rPr>
            </w:pPr>
            <w:r>
              <w:rPr>
                <w:rFonts w:hint="eastAsia"/>
                <w:b/>
                <w:bCs/>
                <w:lang w:val="en-US" w:eastAsia="zh-CN"/>
              </w:rPr>
              <w:t>2</w:t>
            </w:r>
            <w:r>
              <w:rPr>
                <w:rFonts w:hint="eastAsia"/>
                <w:b/>
                <w:bCs/>
              </w:rPr>
              <w:t>00</w:t>
            </w:r>
          </w:p>
        </w:tc>
        <w:tc>
          <w:tcPr>
            <w:tcW w:w="738" w:type="dxa"/>
            <w:noWrap w:val="0"/>
            <w:vAlign w:val="top"/>
          </w:tcPr>
          <w:p w14:paraId="39A17BCA">
            <w:pPr>
              <w:jc w:val="center"/>
              <w:rPr>
                <w:rFonts w:hint="eastAsia" w:eastAsia="宋体"/>
                <w:b/>
                <w:bCs/>
                <w:lang w:val="en-US" w:eastAsia="zh-CN"/>
              </w:rPr>
            </w:pPr>
            <w:r>
              <w:rPr>
                <w:rFonts w:hint="eastAsia"/>
                <w:b/>
                <w:bCs/>
                <w:lang w:val="en-US" w:eastAsia="zh-CN"/>
              </w:rPr>
              <w:t>4</w:t>
            </w:r>
          </w:p>
        </w:tc>
        <w:tc>
          <w:tcPr>
            <w:tcW w:w="819" w:type="dxa"/>
            <w:noWrap w:val="0"/>
            <w:vAlign w:val="top"/>
          </w:tcPr>
          <w:p w14:paraId="1C532302">
            <w:pPr>
              <w:jc w:val="center"/>
              <w:rPr>
                <w:rFonts w:hint="default" w:eastAsia="宋体"/>
                <w:b/>
                <w:bCs/>
                <w:lang w:val="en-US" w:eastAsia="zh-CN"/>
              </w:rPr>
            </w:pPr>
            <w:r>
              <w:rPr>
                <w:rFonts w:hint="eastAsia"/>
                <w:b/>
                <w:bCs/>
                <w:lang w:val="en-US" w:eastAsia="zh-CN"/>
              </w:rPr>
              <w:t>800</w:t>
            </w:r>
          </w:p>
        </w:tc>
        <w:tc>
          <w:tcPr>
            <w:tcW w:w="1187" w:type="dxa"/>
            <w:noWrap w:val="0"/>
            <w:vAlign w:val="top"/>
          </w:tcPr>
          <w:p w14:paraId="1A7CB368">
            <w:pPr>
              <w:jc w:val="center"/>
              <w:rPr>
                <w:b/>
                <w:bCs/>
              </w:rPr>
            </w:pPr>
            <w:r>
              <w:rPr>
                <w:rFonts w:hint="eastAsia"/>
                <w:b/>
                <w:bCs/>
                <w:lang w:val="en-US" w:eastAsia="zh-CN"/>
              </w:rPr>
              <w:t>提供样品</w:t>
            </w:r>
          </w:p>
        </w:tc>
      </w:tr>
      <w:tr w14:paraId="6846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7540C9">
            <w:pPr>
              <w:jc w:val="center"/>
              <w:rPr>
                <w:b/>
                <w:bCs/>
              </w:rPr>
            </w:pPr>
            <w:r>
              <w:rPr>
                <w:rFonts w:hint="eastAsia"/>
                <w:b/>
                <w:bCs/>
              </w:rPr>
              <w:t>27</w:t>
            </w:r>
          </w:p>
        </w:tc>
        <w:tc>
          <w:tcPr>
            <w:tcW w:w="1550" w:type="dxa"/>
            <w:noWrap w:val="0"/>
            <w:vAlign w:val="top"/>
          </w:tcPr>
          <w:p w14:paraId="396D5D33">
            <w:pPr>
              <w:jc w:val="center"/>
              <w:rPr>
                <w:b/>
                <w:bCs/>
              </w:rPr>
            </w:pPr>
            <w:r>
              <w:rPr>
                <w:rFonts w:hint="eastAsia"/>
                <w:b/>
                <w:bCs/>
              </w:rPr>
              <w:t>铁弯头</w:t>
            </w:r>
          </w:p>
        </w:tc>
        <w:tc>
          <w:tcPr>
            <w:tcW w:w="4287" w:type="dxa"/>
            <w:noWrap w:val="0"/>
            <w:vAlign w:val="top"/>
          </w:tcPr>
          <w:p w14:paraId="051BFFFF">
            <w:pPr>
              <w:jc w:val="center"/>
              <w:rPr>
                <w:b/>
                <w:bCs/>
              </w:rPr>
            </w:pPr>
            <w:r>
              <w:rPr>
                <w:rFonts w:hint="eastAsia"/>
                <w:b/>
                <w:bCs/>
              </w:rPr>
              <w:t>15#</w:t>
            </w:r>
          </w:p>
        </w:tc>
        <w:tc>
          <w:tcPr>
            <w:tcW w:w="675" w:type="dxa"/>
            <w:noWrap w:val="0"/>
            <w:vAlign w:val="top"/>
          </w:tcPr>
          <w:p w14:paraId="025E1014">
            <w:pPr>
              <w:jc w:val="center"/>
              <w:rPr>
                <w:b/>
                <w:bCs/>
              </w:rPr>
            </w:pPr>
            <w:r>
              <w:rPr>
                <w:rFonts w:hint="eastAsia"/>
                <w:b/>
                <w:bCs/>
              </w:rPr>
              <w:t>个</w:t>
            </w:r>
          </w:p>
        </w:tc>
        <w:tc>
          <w:tcPr>
            <w:tcW w:w="775" w:type="dxa"/>
            <w:noWrap w:val="0"/>
            <w:vAlign w:val="top"/>
          </w:tcPr>
          <w:p w14:paraId="0D8B8EC9">
            <w:pPr>
              <w:jc w:val="center"/>
              <w:rPr>
                <w:b/>
                <w:bCs/>
              </w:rPr>
            </w:pPr>
            <w:r>
              <w:rPr>
                <w:rFonts w:hint="eastAsia"/>
                <w:b/>
                <w:bCs/>
                <w:lang w:val="en-US" w:eastAsia="zh-CN"/>
              </w:rPr>
              <w:t>1</w:t>
            </w:r>
            <w:r>
              <w:rPr>
                <w:rFonts w:hint="eastAsia"/>
                <w:b/>
                <w:bCs/>
              </w:rPr>
              <w:t>0</w:t>
            </w:r>
          </w:p>
        </w:tc>
        <w:tc>
          <w:tcPr>
            <w:tcW w:w="738" w:type="dxa"/>
            <w:noWrap w:val="0"/>
            <w:vAlign w:val="top"/>
          </w:tcPr>
          <w:p w14:paraId="4B0C4180">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429070E8">
            <w:pPr>
              <w:jc w:val="center"/>
              <w:rPr>
                <w:rFonts w:hint="default" w:eastAsia="宋体"/>
                <w:b/>
                <w:bCs/>
                <w:lang w:val="en-US" w:eastAsia="zh-CN"/>
              </w:rPr>
            </w:pPr>
            <w:r>
              <w:rPr>
                <w:rFonts w:hint="eastAsia"/>
                <w:b/>
                <w:bCs/>
                <w:lang w:val="en-US" w:eastAsia="zh-CN"/>
              </w:rPr>
              <w:t>40</w:t>
            </w:r>
          </w:p>
        </w:tc>
        <w:tc>
          <w:tcPr>
            <w:tcW w:w="1187" w:type="dxa"/>
            <w:noWrap w:val="0"/>
            <w:vAlign w:val="top"/>
          </w:tcPr>
          <w:p w14:paraId="4F374983">
            <w:pPr>
              <w:jc w:val="center"/>
              <w:rPr>
                <w:b/>
                <w:bCs/>
              </w:rPr>
            </w:pPr>
          </w:p>
        </w:tc>
      </w:tr>
      <w:tr w14:paraId="2FF09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037D49">
            <w:pPr>
              <w:jc w:val="center"/>
              <w:rPr>
                <w:b/>
                <w:bCs/>
              </w:rPr>
            </w:pPr>
            <w:r>
              <w:rPr>
                <w:rFonts w:hint="eastAsia"/>
                <w:b/>
                <w:bCs/>
              </w:rPr>
              <w:t>28</w:t>
            </w:r>
          </w:p>
        </w:tc>
        <w:tc>
          <w:tcPr>
            <w:tcW w:w="1550" w:type="dxa"/>
            <w:noWrap w:val="0"/>
            <w:vAlign w:val="top"/>
          </w:tcPr>
          <w:p w14:paraId="7D80B8F6">
            <w:pPr>
              <w:jc w:val="center"/>
              <w:rPr>
                <w:b/>
                <w:bCs/>
              </w:rPr>
            </w:pPr>
            <w:r>
              <w:rPr>
                <w:rFonts w:hint="eastAsia"/>
                <w:b/>
                <w:bCs/>
              </w:rPr>
              <w:t>铁三通</w:t>
            </w:r>
          </w:p>
        </w:tc>
        <w:tc>
          <w:tcPr>
            <w:tcW w:w="4287" w:type="dxa"/>
            <w:noWrap w:val="0"/>
            <w:vAlign w:val="top"/>
          </w:tcPr>
          <w:p w14:paraId="14B44D15">
            <w:pPr>
              <w:jc w:val="center"/>
              <w:rPr>
                <w:b/>
                <w:bCs/>
              </w:rPr>
            </w:pPr>
            <w:r>
              <w:rPr>
                <w:rFonts w:hint="eastAsia"/>
                <w:b/>
                <w:bCs/>
              </w:rPr>
              <w:t>15#</w:t>
            </w:r>
          </w:p>
        </w:tc>
        <w:tc>
          <w:tcPr>
            <w:tcW w:w="675" w:type="dxa"/>
            <w:noWrap w:val="0"/>
            <w:vAlign w:val="top"/>
          </w:tcPr>
          <w:p w14:paraId="405E7C31">
            <w:pPr>
              <w:jc w:val="center"/>
              <w:rPr>
                <w:b/>
                <w:bCs/>
              </w:rPr>
            </w:pPr>
            <w:r>
              <w:rPr>
                <w:rFonts w:hint="eastAsia"/>
                <w:b/>
                <w:bCs/>
              </w:rPr>
              <w:t>个</w:t>
            </w:r>
          </w:p>
        </w:tc>
        <w:tc>
          <w:tcPr>
            <w:tcW w:w="775" w:type="dxa"/>
            <w:noWrap w:val="0"/>
            <w:vAlign w:val="top"/>
          </w:tcPr>
          <w:p w14:paraId="79ED16D1">
            <w:pPr>
              <w:jc w:val="center"/>
              <w:rPr>
                <w:b/>
                <w:bCs/>
              </w:rPr>
            </w:pPr>
            <w:r>
              <w:rPr>
                <w:rFonts w:hint="eastAsia"/>
                <w:b/>
                <w:bCs/>
                <w:lang w:val="en-US" w:eastAsia="zh-CN"/>
              </w:rPr>
              <w:t>1</w:t>
            </w:r>
            <w:r>
              <w:rPr>
                <w:rFonts w:hint="eastAsia"/>
                <w:b/>
                <w:bCs/>
              </w:rPr>
              <w:t>0</w:t>
            </w:r>
          </w:p>
        </w:tc>
        <w:tc>
          <w:tcPr>
            <w:tcW w:w="738" w:type="dxa"/>
            <w:noWrap w:val="0"/>
            <w:vAlign w:val="top"/>
          </w:tcPr>
          <w:p w14:paraId="265F8922">
            <w:pPr>
              <w:jc w:val="center"/>
              <w:rPr>
                <w:rFonts w:hint="default" w:eastAsia="宋体"/>
                <w:b/>
                <w:bCs/>
                <w:lang w:val="en-US" w:eastAsia="zh-CN"/>
              </w:rPr>
            </w:pPr>
            <w:r>
              <w:rPr>
                <w:rFonts w:hint="eastAsia" w:eastAsia="宋体"/>
                <w:b/>
                <w:bCs/>
                <w:lang w:val="en-US" w:eastAsia="zh-CN"/>
              </w:rPr>
              <w:t>6</w:t>
            </w:r>
          </w:p>
        </w:tc>
        <w:tc>
          <w:tcPr>
            <w:tcW w:w="819" w:type="dxa"/>
            <w:noWrap w:val="0"/>
            <w:vAlign w:val="top"/>
          </w:tcPr>
          <w:p w14:paraId="4588072C">
            <w:pPr>
              <w:jc w:val="center"/>
              <w:rPr>
                <w:rFonts w:hint="default" w:eastAsia="宋体"/>
                <w:b/>
                <w:bCs/>
                <w:lang w:val="en-US" w:eastAsia="zh-CN"/>
              </w:rPr>
            </w:pPr>
            <w:r>
              <w:rPr>
                <w:rFonts w:hint="eastAsia"/>
                <w:b/>
                <w:bCs/>
                <w:lang w:val="en-US" w:eastAsia="zh-CN"/>
              </w:rPr>
              <w:t>60</w:t>
            </w:r>
          </w:p>
        </w:tc>
        <w:tc>
          <w:tcPr>
            <w:tcW w:w="1187" w:type="dxa"/>
            <w:noWrap w:val="0"/>
            <w:vAlign w:val="top"/>
          </w:tcPr>
          <w:p w14:paraId="1066BAF9">
            <w:pPr>
              <w:jc w:val="center"/>
              <w:rPr>
                <w:b/>
                <w:bCs/>
              </w:rPr>
            </w:pPr>
          </w:p>
        </w:tc>
      </w:tr>
      <w:tr w14:paraId="05772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6293CD5">
            <w:pPr>
              <w:jc w:val="center"/>
              <w:rPr>
                <w:b/>
                <w:bCs/>
              </w:rPr>
            </w:pPr>
            <w:r>
              <w:rPr>
                <w:rFonts w:hint="eastAsia"/>
                <w:b/>
                <w:bCs/>
              </w:rPr>
              <w:t>29</w:t>
            </w:r>
          </w:p>
        </w:tc>
        <w:tc>
          <w:tcPr>
            <w:tcW w:w="1550" w:type="dxa"/>
            <w:noWrap w:val="0"/>
            <w:vAlign w:val="top"/>
          </w:tcPr>
          <w:p w14:paraId="6AD714E9">
            <w:pPr>
              <w:jc w:val="center"/>
              <w:rPr>
                <w:b/>
                <w:bCs/>
              </w:rPr>
            </w:pPr>
            <w:r>
              <w:rPr>
                <w:rFonts w:hint="eastAsia"/>
                <w:b/>
                <w:bCs/>
              </w:rPr>
              <w:t>铁外丝</w:t>
            </w:r>
          </w:p>
        </w:tc>
        <w:tc>
          <w:tcPr>
            <w:tcW w:w="4287" w:type="dxa"/>
            <w:noWrap w:val="0"/>
            <w:vAlign w:val="top"/>
          </w:tcPr>
          <w:p w14:paraId="56A31B96">
            <w:pPr>
              <w:jc w:val="center"/>
              <w:rPr>
                <w:b/>
                <w:bCs/>
              </w:rPr>
            </w:pPr>
            <w:r>
              <w:rPr>
                <w:rFonts w:hint="eastAsia"/>
                <w:b/>
                <w:bCs/>
              </w:rPr>
              <w:t>15#</w:t>
            </w:r>
          </w:p>
        </w:tc>
        <w:tc>
          <w:tcPr>
            <w:tcW w:w="675" w:type="dxa"/>
            <w:noWrap w:val="0"/>
            <w:vAlign w:val="top"/>
          </w:tcPr>
          <w:p w14:paraId="6B77B79C">
            <w:pPr>
              <w:jc w:val="center"/>
              <w:rPr>
                <w:b/>
                <w:bCs/>
              </w:rPr>
            </w:pPr>
            <w:r>
              <w:rPr>
                <w:rFonts w:hint="eastAsia"/>
                <w:b/>
                <w:bCs/>
              </w:rPr>
              <w:t>个</w:t>
            </w:r>
          </w:p>
        </w:tc>
        <w:tc>
          <w:tcPr>
            <w:tcW w:w="775" w:type="dxa"/>
            <w:noWrap w:val="0"/>
            <w:vAlign w:val="top"/>
          </w:tcPr>
          <w:p w14:paraId="06AEECF9">
            <w:pPr>
              <w:jc w:val="center"/>
              <w:rPr>
                <w:b/>
                <w:bCs/>
              </w:rPr>
            </w:pPr>
            <w:r>
              <w:rPr>
                <w:rFonts w:hint="eastAsia"/>
                <w:b/>
                <w:bCs/>
                <w:lang w:val="en-US" w:eastAsia="zh-CN"/>
              </w:rPr>
              <w:t>1</w:t>
            </w:r>
            <w:r>
              <w:rPr>
                <w:rFonts w:hint="eastAsia"/>
                <w:b/>
                <w:bCs/>
              </w:rPr>
              <w:t>0</w:t>
            </w:r>
          </w:p>
        </w:tc>
        <w:tc>
          <w:tcPr>
            <w:tcW w:w="738" w:type="dxa"/>
            <w:noWrap w:val="0"/>
            <w:vAlign w:val="top"/>
          </w:tcPr>
          <w:p w14:paraId="7159A821">
            <w:pPr>
              <w:jc w:val="center"/>
              <w:rPr>
                <w:rFonts w:hint="default" w:eastAsia="宋体"/>
                <w:b/>
                <w:bCs/>
                <w:lang w:val="en-US" w:eastAsia="zh-CN"/>
              </w:rPr>
            </w:pPr>
            <w:r>
              <w:rPr>
                <w:rFonts w:hint="eastAsia" w:eastAsia="宋体"/>
                <w:b/>
                <w:bCs/>
                <w:lang w:val="en-US" w:eastAsia="zh-CN"/>
              </w:rPr>
              <w:t>4</w:t>
            </w:r>
          </w:p>
        </w:tc>
        <w:tc>
          <w:tcPr>
            <w:tcW w:w="819" w:type="dxa"/>
            <w:noWrap w:val="0"/>
            <w:vAlign w:val="top"/>
          </w:tcPr>
          <w:p w14:paraId="3C545A56">
            <w:pPr>
              <w:jc w:val="center"/>
              <w:rPr>
                <w:rFonts w:hint="default" w:eastAsia="宋体"/>
                <w:b/>
                <w:bCs/>
                <w:lang w:val="en-US" w:eastAsia="zh-CN"/>
              </w:rPr>
            </w:pPr>
            <w:r>
              <w:rPr>
                <w:rFonts w:hint="eastAsia"/>
                <w:b/>
                <w:bCs/>
                <w:lang w:val="en-US" w:eastAsia="zh-CN"/>
              </w:rPr>
              <w:t>40</w:t>
            </w:r>
          </w:p>
        </w:tc>
        <w:tc>
          <w:tcPr>
            <w:tcW w:w="1187" w:type="dxa"/>
            <w:noWrap w:val="0"/>
            <w:vAlign w:val="top"/>
          </w:tcPr>
          <w:p w14:paraId="6615CECB">
            <w:pPr>
              <w:jc w:val="center"/>
              <w:rPr>
                <w:b/>
                <w:bCs/>
              </w:rPr>
            </w:pPr>
          </w:p>
        </w:tc>
      </w:tr>
      <w:tr w14:paraId="6623C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0941184">
            <w:pPr>
              <w:jc w:val="center"/>
              <w:rPr>
                <w:b/>
                <w:bCs/>
              </w:rPr>
            </w:pPr>
            <w:r>
              <w:rPr>
                <w:rFonts w:hint="eastAsia"/>
                <w:b/>
                <w:bCs/>
              </w:rPr>
              <w:t>30</w:t>
            </w:r>
          </w:p>
        </w:tc>
        <w:tc>
          <w:tcPr>
            <w:tcW w:w="1550" w:type="dxa"/>
            <w:noWrap w:val="0"/>
            <w:vAlign w:val="top"/>
          </w:tcPr>
          <w:p w14:paraId="4067E525">
            <w:pPr>
              <w:jc w:val="center"/>
              <w:rPr>
                <w:rFonts w:hint="eastAsia" w:eastAsia="宋体"/>
                <w:b/>
                <w:bCs/>
                <w:lang w:eastAsia="zh-CN"/>
              </w:rPr>
            </w:pPr>
            <w:r>
              <w:rPr>
                <w:rFonts w:hint="eastAsia"/>
                <w:b/>
                <w:bCs/>
                <w:lang w:eastAsia="zh-CN"/>
              </w:rPr>
              <w:t>台上盆</w:t>
            </w:r>
          </w:p>
        </w:tc>
        <w:tc>
          <w:tcPr>
            <w:tcW w:w="4287" w:type="dxa"/>
            <w:noWrap w:val="0"/>
            <w:vAlign w:val="top"/>
          </w:tcPr>
          <w:p w14:paraId="703F7AF9">
            <w:pPr>
              <w:jc w:val="center"/>
              <w:rPr>
                <w:rFonts w:hint="default" w:eastAsia="宋体"/>
                <w:b/>
                <w:bCs/>
                <w:lang w:val="en-US" w:eastAsia="zh-CN"/>
              </w:rPr>
            </w:pPr>
            <w:r>
              <w:rPr>
                <w:rFonts w:hint="eastAsia"/>
                <w:b/>
                <w:bCs/>
                <w:lang w:val="en-US" w:eastAsia="zh-CN"/>
              </w:rPr>
              <w:t>52*46</w:t>
            </w:r>
          </w:p>
        </w:tc>
        <w:tc>
          <w:tcPr>
            <w:tcW w:w="675" w:type="dxa"/>
            <w:noWrap w:val="0"/>
            <w:vAlign w:val="top"/>
          </w:tcPr>
          <w:p w14:paraId="3D54ABFC">
            <w:pPr>
              <w:jc w:val="center"/>
              <w:rPr>
                <w:rFonts w:hint="eastAsia" w:eastAsia="宋体"/>
                <w:b/>
                <w:bCs/>
                <w:lang w:eastAsia="zh-CN"/>
              </w:rPr>
            </w:pPr>
            <w:r>
              <w:rPr>
                <w:rFonts w:hint="eastAsia"/>
                <w:b/>
                <w:bCs/>
                <w:lang w:eastAsia="zh-CN"/>
              </w:rPr>
              <w:t>个</w:t>
            </w:r>
          </w:p>
        </w:tc>
        <w:tc>
          <w:tcPr>
            <w:tcW w:w="775" w:type="dxa"/>
            <w:noWrap w:val="0"/>
            <w:vAlign w:val="top"/>
          </w:tcPr>
          <w:p w14:paraId="3CACFA22">
            <w:pPr>
              <w:jc w:val="center"/>
              <w:rPr>
                <w:rFonts w:hint="default" w:eastAsia="宋体"/>
                <w:b/>
                <w:bCs/>
                <w:lang w:val="en-US" w:eastAsia="zh-CN"/>
              </w:rPr>
            </w:pPr>
            <w:r>
              <w:rPr>
                <w:rFonts w:hint="eastAsia"/>
                <w:b/>
                <w:bCs/>
                <w:lang w:val="en-US" w:eastAsia="zh-CN"/>
              </w:rPr>
              <w:t>20</w:t>
            </w:r>
          </w:p>
        </w:tc>
        <w:tc>
          <w:tcPr>
            <w:tcW w:w="738" w:type="dxa"/>
            <w:noWrap w:val="0"/>
            <w:vAlign w:val="top"/>
          </w:tcPr>
          <w:p w14:paraId="5E710F0E">
            <w:pPr>
              <w:jc w:val="center"/>
              <w:rPr>
                <w:rFonts w:hint="default" w:eastAsia="宋体"/>
                <w:b/>
                <w:bCs/>
                <w:lang w:val="en-US" w:eastAsia="zh-CN"/>
              </w:rPr>
            </w:pPr>
            <w:r>
              <w:rPr>
                <w:rFonts w:hint="eastAsia" w:eastAsia="宋体"/>
                <w:b/>
                <w:bCs/>
                <w:lang w:val="en-US" w:eastAsia="zh-CN"/>
              </w:rPr>
              <w:t>80</w:t>
            </w:r>
          </w:p>
        </w:tc>
        <w:tc>
          <w:tcPr>
            <w:tcW w:w="819" w:type="dxa"/>
            <w:noWrap w:val="0"/>
            <w:vAlign w:val="top"/>
          </w:tcPr>
          <w:p w14:paraId="021C192D">
            <w:pPr>
              <w:jc w:val="center"/>
              <w:rPr>
                <w:rFonts w:hint="default" w:eastAsia="宋体"/>
                <w:b/>
                <w:bCs/>
                <w:lang w:val="en-US" w:eastAsia="zh-CN"/>
              </w:rPr>
            </w:pPr>
            <w:r>
              <w:rPr>
                <w:rFonts w:hint="eastAsia" w:eastAsia="宋体"/>
                <w:b/>
                <w:bCs/>
                <w:lang w:val="en-US" w:eastAsia="zh-CN"/>
              </w:rPr>
              <w:t>1600</w:t>
            </w:r>
          </w:p>
        </w:tc>
        <w:tc>
          <w:tcPr>
            <w:tcW w:w="1187" w:type="dxa"/>
            <w:noWrap w:val="0"/>
            <w:vAlign w:val="top"/>
          </w:tcPr>
          <w:p w14:paraId="5192E758">
            <w:pPr>
              <w:jc w:val="center"/>
              <w:rPr>
                <w:b/>
                <w:bCs/>
              </w:rPr>
            </w:pPr>
          </w:p>
        </w:tc>
      </w:tr>
      <w:tr w14:paraId="4E869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CDF6EF">
            <w:pPr>
              <w:jc w:val="center"/>
              <w:rPr>
                <w:rFonts w:hint="default" w:eastAsia="宋体"/>
                <w:b/>
                <w:bCs/>
                <w:lang w:val="en-US" w:eastAsia="zh-CN"/>
              </w:rPr>
            </w:pPr>
            <w:r>
              <w:rPr>
                <w:rFonts w:hint="eastAsia"/>
                <w:b/>
                <w:bCs/>
                <w:lang w:val="en-US" w:eastAsia="zh-CN"/>
              </w:rPr>
              <w:t>31</w:t>
            </w:r>
          </w:p>
        </w:tc>
        <w:tc>
          <w:tcPr>
            <w:tcW w:w="1550" w:type="dxa"/>
            <w:noWrap w:val="0"/>
            <w:vAlign w:val="top"/>
          </w:tcPr>
          <w:p w14:paraId="57BB8929">
            <w:pPr>
              <w:jc w:val="center"/>
              <w:rPr>
                <w:rFonts w:hint="default"/>
                <w:b/>
                <w:bCs/>
                <w:lang w:val="en-US" w:eastAsia="zh-CN"/>
              </w:rPr>
            </w:pPr>
            <w:r>
              <w:rPr>
                <w:rFonts w:hint="eastAsia"/>
                <w:b/>
                <w:bCs/>
                <w:lang w:val="en-US" w:eastAsia="zh-CN"/>
              </w:rPr>
              <w:t>PVC</w:t>
            </w:r>
          </w:p>
        </w:tc>
        <w:tc>
          <w:tcPr>
            <w:tcW w:w="4287" w:type="dxa"/>
            <w:noWrap w:val="0"/>
            <w:vAlign w:val="top"/>
          </w:tcPr>
          <w:p w14:paraId="7BD43C7D">
            <w:pPr>
              <w:jc w:val="center"/>
              <w:rPr>
                <w:rFonts w:hint="default"/>
                <w:b/>
                <w:bCs/>
                <w:lang w:val="en-US" w:eastAsia="zh-CN"/>
              </w:rPr>
            </w:pPr>
            <w:r>
              <w:rPr>
                <w:rFonts w:hint="eastAsia"/>
                <w:b/>
                <w:bCs/>
                <w:lang w:val="en-US" w:eastAsia="zh-CN"/>
              </w:rPr>
              <w:t>160伸缩节</w:t>
            </w:r>
          </w:p>
        </w:tc>
        <w:tc>
          <w:tcPr>
            <w:tcW w:w="675" w:type="dxa"/>
            <w:noWrap w:val="0"/>
            <w:vAlign w:val="top"/>
          </w:tcPr>
          <w:p w14:paraId="78FB3507">
            <w:pPr>
              <w:jc w:val="center"/>
              <w:rPr>
                <w:rFonts w:hint="eastAsia"/>
                <w:b/>
                <w:bCs/>
                <w:lang w:eastAsia="zh-CN"/>
              </w:rPr>
            </w:pPr>
            <w:r>
              <w:rPr>
                <w:rFonts w:hint="eastAsia"/>
                <w:b/>
                <w:bCs/>
                <w:lang w:eastAsia="zh-CN"/>
              </w:rPr>
              <w:t>个</w:t>
            </w:r>
          </w:p>
        </w:tc>
        <w:tc>
          <w:tcPr>
            <w:tcW w:w="775" w:type="dxa"/>
            <w:noWrap w:val="0"/>
            <w:vAlign w:val="top"/>
          </w:tcPr>
          <w:p w14:paraId="5C9F9B6F">
            <w:pPr>
              <w:jc w:val="center"/>
              <w:rPr>
                <w:rFonts w:hint="default"/>
                <w:b/>
                <w:bCs/>
                <w:lang w:val="en-US" w:eastAsia="zh-CN"/>
              </w:rPr>
            </w:pPr>
            <w:r>
              <w:rPr>
                <w:rFonts w:hint="eastAsia"/>
                <w:b/>
                <w:bCs/>
                <w:lang w:val="en-US" w:eastAsia="zh-CN"/>
              </w:rPr>
              <w:t>10</w:t>
            </w:r>
          </w:p>
        </w:tc>
        <w:tc>
          <w:tcPr>
            <w:tcW w:w="738" w:type="dxa"/>
            <w:noWrap w:val="0"/>
            <w:vAlign w:val="top"/>
          </w:tcPr>
          <w:p w14:paraId="22188C91">
            <w:pPr>
              <w:jc w:val="center"/>
              <w:rPr>
                <w:rFonts w:hint="default"/>
                <w:b/>
                <w:bCs/>
                <w:lang w:val="en-US" w:eastAsia="zh-CN"/>
              </w:rPr>
            </w:pPr>
            <w:r>
              <w:rPr>
                <w:rFonts w:hint="eastAsia"/>
                <w:b/>
                <w:bCs/>
                <w:lang w:val="en-US" w:eastAsia="zh-CN"/>
              </w:rPr>
              <w:t>20</w:t>
            </w:r>
          </w:p>
        </w:tc>
        <w:tc>
          <w:tcPr>
            <w:tcW w:w="819" w:type="dxa"/>
            <w:noWrap w:val="0"/>
            <w:vAlign w:val="top"/>
          </w:tcPr>
          <w:p w14:paraId="6DBB7F1C">
            <w:pPr>
              <w:jc w:val="center"/>
              <w:rPr>
                <w:rFonts w:hint="default"/>
                <w:b/>
                <w:bCs/>
                <w:lang w:val="en-US" w:eastAsia="zh-CN"/>
              </w:rPr>
            </w:pPr>
            <w:r>
              <w:rPr>
                <w:rFonts w:hint="eastAsia"/>
                <w:b/>
                <w:bCs/>
                <w:lang w:val="en-US" w:eastAsia="zh-CN"/>
              </w:rPr>
              <w:t>200</w:t>
            </w:r>
          </w:p>
        </w:tc>
        <w:tc>
          <w:tcPr>
            <w:tcW w:w="1187" w:type="dxa"/>
            <w:noWrap w:val="0"/>
            <w:vAlign w:val="top"/>
          </w:tcPr>
          <w:p w14:paraId="6DF72EEE">
            <w:pPr>
              <w:jc w:val="center"/>
              <w:rPr>
                <w:b/>
                <w:bCs/>
              </w:rPr>
            </w:pPr>
          </w:p>
        </w:tc>
      </w:tr>
      <w:tr w14:paraId="12BF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A09D4F">
            <w:pPr>
              <w:jc w:val="center"/>
              <w:rPr>
                <w:rFonts w:hint="default" w:eastAsia="宋体"/>
                <w:b/>
                <w:bCs/>
                <w:lang w:val="en-US" w:eastAsia="zh-CN"/>
              </w:rPr>
            </w:pPr>
            <w:r>
              <w:rPr>
                <w:rFonts w:hint="eastAsia"/>
                <w:b/>
                <w:bCs/>
                <w:lang w:val="en-US" w:eastAsia="zh-CN"/>
              </w:rPr>
              <w:t>32</w:t>
            </w:r>
          </w:p>
        </w:tc>
        <w:tc>
          <w:tcPr>
            <w:tcW w:w="1550" w:type="dxa"/>
            <w:noWrap w:val="0"/>
            <w:vAlign w:val="top"/>
          </w:tcPr>
          <w:p w14:paraId="035FB77B">
            <w:pPr>
              <w:jc w:val="center"/>
              <w:rPr>
                <w:rFonts w:hint="default"/>
                <w:b/>
                <w:bCs/>
                <w:lang w:val="en-US" w:eastAsia="zh-CN"/>
              </w:rPr>
            </w:pPr>
            <w:r>
              <w:rPr>
                <w:rFonts w:hint="eastAsia"/>
                <w:b/>
                <w:bCs/>
                <w:lang w:val="en-US" w:eastAsia="zh-CN"/>
              </w:rPr>
              <w:t>PVC</w:t>
            </w:r>
          </w:p>
        </w:tc>
        <w:tc>
          <w:tcPr>
            <w:tcW w:w="4287" w:type="dxa"/>
            <w:noWrap w:val="0"/>
            <w:vAlign w:val="top"/>
          </w:tcPr>
          <w:p w14:paraId="6425ECEA">
            <w:pPr>
              <w:jc w:val="center"/>
              <w:rPr>
                <w:rFonts w:hint="default"/>
                <w:b/>
                <w:bCs/>
                <w:lang w:val="en-US" w:eastAsia="zh-CN"/>
              </w:rPr>
            </w:pPr>
            <w:r>
              <w:rPr>
                <w:rFonts w:hint="eastAsia"/>
                <w:b/>
                <w:bCs/>
                <w:lang w:val="en-US" w:eastAsia="zh-CN"/>
              </w:rPr>
              <w:t>160直通</w:t>
            </w:r>
          </w:p>
        </w:tc>
        <w:tc>
          <w:tcPr>
            <w:tcW w:w="675" w:type="dxa"/>
            <w:noWrap w:val="0"/>
            <w:vAlign w:val="top"/>
          </w:tcPr>
          <w:p w14:paraId="65D54E44">
            <w:pPr>
              <w:jc w:val="center"/>
              <w:rPr>
                <w:rFonts w:hint="eastAsia"/>
                <w:b/>
                <w:bCs/>
                <w:lang w:eastAsia="zh-CN"/>
              </w:rPr>
            </w:pPr>
            <w:r>
              <w:rPr>
                <w:rFonts w:hint="eastAsia"/>
                <w:b/>
                <w:bCs/>
                <w:lang w:eastAsia="zh-CN"/>
              </w:rPr>
              <w:t>个</w:t>
            </w:r>
          </w:p>
        </w:tc>
        <w:tc>
          <w:tcPr>
            <w:tcW w:w="775" w:type="dxa"/>
            <w:noWrap w:val="0"/>
            <w:vAlign w:val="top"/>
          </w:tcPr>
          <w:p w14:paraId="531423F6">
            <w:pPr>
              <w:jc w:val="center"/>
              <w:rPr>
                <w:rFonts w:hint="default"/>
                <w:b/>
                <w:bCs/>
                <w:lang w:val="en-US" w:eastAsia="zh-CN"/>
              </w:rPr>
            </w:pPr>
            <w:r>
              <w:rPr>
                <w:rFonts w:hint="eastAsia"/>
                <w:b/>
                <w:bCs/>
                <w:lang w:val="en-US" w:eastAsia="zh-CN"/>
              </w:rPr>
              <w:t>10</w:t>
            </w:r>
          </w:p>
        </w:tc>
        <w:tc>
          <w:tcPr>
            <w:tcW w:w="738" w:type="dxa"/>
            <w:noWrap w:val="0"/>
            <w:vAlign w:val="top"/>
          </w:tcPr>
          <w:p w14:paraId="70631E5F">
            <w:pPr>
              <w:jc w:val="center"/>
              <w:rPr>
                <w:rFonts w:hint="default"/>
                <w:b/>
                <w:bCs/>
                <w:lang w:val="en-US" w:eastAsia="zh-CN"/>
              </w:rPr>
            </w:pPr>
            <w:r>
              <w:rPr>
                <w:rFonts w:hint="eastAsia"/>
                <w:b/>
                <w:bCs/>
                <w:lang w:val="en-US" w:eastAsia="zh-CN"/>
              </w:rPr>
              <w:t>10</w:t>
            </w:r>
          </w:p>
        </w:tc>
        <w:tc>
          <w:tcPr>
            <w:tcW w:w="819" w:type="dxa"/>
            <w:noWrap w:val="0"/>
            <w:vAlign w:val="top"/>
          </w:tcPr>
          <w:p w14:paraId="4AB1F7F8">
            <w:pPr>
              <w:jc w:val="center"/>
              <w:rPr>
                <w:rFonts w:hint="default"/>
                <w:b/>
                <w:bCs/>
                <w:lang w:val="en-US" w:eastAsia="zh-CN"/>
              </w:rPr>
            </w:pPr>
            <w:r>
              <w:rPr>
                <w:rFonts w:hint="eastAsia"/>
                <w:b/>
                <w:bCs/>
                <w:lang w:val="en-US" w:eastAsia="zh-CN"/>
              </w:rPr>
              <w:t>100</w:t>
            </w:r>
          </w:p>
        </w:tc>
        <w:tc>
          <w:tcPr>
            <w:tcW w:w="1187" w:type="dxa"/>
            <w:noWrap w:val="0"/>
            <w:vAlign w:val="top"/>
          </w:tcPr>
          <w:p w14:paraId="410EF302">
            <w:pPr>
              <w:jc w:val="center"/>
              <w:rPr>
                <w:b/>
                <w:bCs/>
              </w:rPr>
            </w:pPr>
          </w:p>
        </w:tc>
      </w:tr>
      <w:tr w14:paraId="57E5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BA092DF">
            <w:pPr>
              <w:jc w:val="center"/>
              <w:rPr>
                <w:rFonts w:hint="default" w:eastAsia="宋体"/>
                <w:b/>
                <w:bCs/>
                <w:lang w:val="en-US" w:eastAsia="zh-CN"/>
              </w:rPr>
            </w:pPr>
            <w:r>
              <w:rPr>
                <w:rFonts w:hint="eastAsia"/>
                <w:b/>
                <w:bCs/>
                <w:lang w:val="en-US" w:eastAsia="zh-CN"/>
              </w:rPr>
              <w:t>33</w:t>
            </w:r>
          </w:p>
        </w:tc>
        <w:tc>
          <w:tcPr>
            <w:tcW w:w="1550" w:type="dxa"/>
            <w:noWrap w:val="0"/>
            <w:vAlign w:val="top"/>
          </w:tcPr>
          <w:p w14:paraId="65D5588C">
            <w:pPr>
              <w:jc w:val="center"/>
              <w:rPr>
                <w:rFonts w:hint="default"/>
                <w:b/>
                <w:bCs/>
                <w:lang w:val="en-US" w:eastAsia="zh-CN"/>
              </w:rPr>
            </w:pPr>
            <w:r>
              <w:rPr>
                <w:rFonts w:hint="eastAsia"/>
                <w:b/>
                <w:bCs/>
                <w:lang w:val="en-US" w:eastAsia="zh-CN"/>
              </w:rPr>
              <w:t>PVC</w:t>
            </w:r>
          </w:p>
        </w:tc>
        <w:tc>
          <w:tcPr>
            <w:tcW w:w="4287" w:type="dxa"/>
            <w:noWrap w:val="0"/>
            <w:vAlign w:val="top"/>
          </w:tcPr>
          <w:p w14:paraId="21A61C09">
            <w:pPr>
              <w:jc w:val="center"/>
              <w:rPr>
                <w:rFonts w:hint="default"/>
                <w:b/>
                <w:bCs/>
                <w:lang w:val="en-US" w:eastAsia="zh-CN"/>
              </w:rPr>
            </w:pPr>
            <w:r>
              <w:rPr>
                <w:rFonts w:hint="eastAsia"/>
                <w:b/>
                <w:bCs/>
                <w:lang w:val="en-US" w:eastAsia="zh-CN"/>
              </w:rPr>
              <w:t>110伸缩节</w:t>
            </w:r>
          </w:p>
        </w:tc>
        <w:tc>
          <w:tcPr>
            <w:tcW w:w="675" w:type="dxa"/>
            <w:noWrap w:val="0"/>
            <w:vAlign w:val="top"/>
          </w:tcPr>
          <w:p w14:paraId="64423717">
            <w:pPr>
              <w:jc w:val="center"/>
              <w:rPr>
                <w:rFonts w:hint="eastAsia"/>
                <w:b/>
                <w:bCs/>
                <w:lang w:eastAsia="zh-CN"/>
              </w:rPr>
            </w:pPr>
            <w:r>
              <w:rPr>
                <w:rFonts w:hint="eastAsia"/>
                <w:b/>
                <w:bCs/>
                <w:lang w:eastAsia="zh-CN"/>
              </w:rPr>
              <w:t>个</w:t>
            </w:r>
          </w:p>
        </w:tc>
        <w:tc>
          <w:tcPr>
            <w:tcW w:w="775" w:type="dxa"/>
            <w:noWrap w:val="0"/>
            <w:vAlign w:val="top"/>
          </w:tcPr>
          <w:p w14:paraId="2FF95B52">
            <w:pPr>
              <w:jc w:val="center"/>
              <w:rPr>
                <w:rFonts w:hint="default"/>
                <w:b/>
                <w:bCs/>
                <w:lang w:val="en-US" w:eastAsia="zh-CN"/>
              </w:rPr>
            </w:pPr>
            <w:r>
              <w:rPr>
                <w:rFonts w:hint="eastAsia"/>
                <w:b/>
                <w:bCs/>
                <w:lang w:val="en-US" w:eastAsia="zh-CN"/>
              </w:rPr>
              <w:t>10</w:t>
            </w:r>
          </w:p>
        </w:tc>
        <w:tc>
          <w:tcPr>
            <w:tcW w:w="738" w:type="dxa"/>
            <w:noWrap w:val="0"/>
            <w:vAlign w:val="top"/>
          </w:tcPr>
          <w:p w14:paraId="0297B4C1">
            <w:pPr>
              <w:jc w:val="center"/>
              <w:rPr>
                <w:rFonts w:hint="default"/>
                <w:b/>
                <w:bCs/>
                <w:lang w:val="en-US" w:eastAsia="zh-CN"/>
              </w:rPr>
            </w:pPr>
            <w:r>
              <w:rPr>
                <w:rFonts w:hint="eastAsia"/>
                <w:b/>
                <w:bCs/>
                <w:lang w:val="en-US" w:eastAsia="zh-CN"/>
              </w:rPr>
              <w:t>20</w:t>
            </w:r>
          </w:p>
        </w:tc>
        <w:tc>
          <w:tcPr>
            <w:tcW w:w="819" w:type="dxa"/>
            <w:noWrap w:val="0"/>
            <w:vAlign w:val="top"/>
          </w:tcPr>
          <w:p w14:paraId="184D3256">
            <w:pPr>
              <w:jc w:val="center"/>
              <w:rPr>
                <w:rFonts w:hint="default"/>
                <w:b/>
                <w:bCs/>
                <w:lang w:val="en-US" w:eastAsia="zh-CN"/>
              </w:rPr>
            </w:pPr>
            <w:r>
              <w:rPr>
                <w:rFonts w:hint="eastAsia"/>
                <w:b/>
                <w:bCs/>
                <w:lang w:val="en-US" w:eastAsia="zh-CN"/>
              </w:rPr>
              <w:t>200</w:t>
            </w:r>
          </w:p>
        </w:tc>
        <w:tc>
          <w:tcPr>
            <w:tcW w:w="1187" w:type="dxa"/>
            <w:noWrap w:val="0"/>
            <w:vAlign w:val="top"/>
          </w:tcPr>
          <w:p w14:paraId="2C1F2D46">
            <w:pPr>
              <w:jc w:val="center"/>
              <w:rPr>
                <w:b/>
                <w:bCs/>
              </w:rPr>
            </w:pPr>
          </w:p>
        </w:tc>
      </w:tr>
      <w:tr w14:paraId="418C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9B2203">
            <w:pPr>
              <w:jc w:val="center"/>
              <w:rPr>
                <w:rFonts w:hint="default" w:eastAsia="宋体"/>
                <w:b/>
                <w:bCs/>
                <w:lang w:val="en-US" w:eastAsia="zh-CN"/>
              </w:rPr>
            </w:pPr>
            <w:r>
              <w:rPr>
                <w:rFonts w:hint="eastAsia"/>
                <w:b/>
                <w:bCs/>
                <w:lang w:val="en-US" w:eastAsia="zh-CN"/>
              </w:rPr>
              <w:t>34</w:t>
            </w:r>
          </w:p>
        </w:tc>
        <w:tc>
          <w:tcPr>
            <w:tcW w:w="1550" w:type="dxa"/>
            <w:noWrap w:val="0"/>
            <w:vAlign w:val="top"/>
          </w:tcPr>
          <w:p w14:paraId="35EBDE33">
            <w:pPr>
              <w:jc w:val="center"/>
              <w:rPr>
                <w:rFonts w:hint="default"/>
                <w:b/>
                <w:bCs/>
                <w:lang w:val="en-US" w:eastAsia="zh-CN"/>
              </w:rPr>
            </w:pPr>
            <w:r>
              <w:rPr>
                <w:rFonts w:hint="eastAsia"/>
                <w:b/>
                <w:bCs/>
                <w:lang w:val="en-US" w:eastAsia="zh-CN"/>
              </w:rPr>
              <w:t>PVC</w:t>
            </w:r>
          </w:p>
        </w:tc>
        <w:tc>
          <w:tcPr>
            <w:tcW w:w="4287" w:type="dxa"/>
            <w:noWrap w:val="0"/>
            <w:vAlign w:val="top"/>
          </w:tcPr>
          <w:p w14:paraId="642347D4">
            <w:pPr>
              <w:jc w:val="center"/>
              <w:rPr>
                <w:rFonts w:hint="default"/>
                <w:b/>
                <w:bCs/>
                <w:lang w:val="en-US" w:eastAsia="zh-CN"/>
              </w:rPr>
            </w:pPr>
            <w:r>
              <w:rPr>
                <w:rFonts w:hint="eastAsia"/>
                <w:b/>
                <w:bCs/>
                <w:lang w:val="en-US" w:eastAsia="zh-CN"/>
              </w:rPr>
              <w:t>50S湾</w:t>
            </w:r>
          </w:p>
        </w:tc>
        <w:tc>
          <w:tcPr>
            <w:tcW w:w="675" w:type="dxa"/>
            <w:noWrap w:val="0"/>
            <w:vAlign w:val="top"/>
          </w:tcPr>
          <w:p w14:paraId="5FBDF1A8">
            <w:pPr>
              <w:jc w:val="center"/>
              <w:rPr>
                <w:rFonts w:hint="eastAsia"/>
                <w:b/>
                <w:bCs/>
                <w:lang w:eastAsia="zh-CN"/>
              </w:rPr>
            </w:pPr>
            <w:r>
              <w:rPr>
                <w:rFonts w:hint="eastAsia"/>
                <w:b/>
                <w:bCs/>
                <w:lang w:eastAsia="zh-CN"/>
              </w:rPr>
              <w:t>个</w:t>
            </w:r>
          </w:p>
        </w:tc>
        <w:tc>
          <w:tcPr>
            <w:tcW w:w="775" w:type="dxa"/>
            <w:noWrap w:val="0"/>
            <w:vAlign w:val="top"/>
          </w:tcPr>
          <w:p w14:paraId="4CF0C56C">
            <w:pPr>
              <w:jc w:val="center"/>
              <w:rPr>
                <w:rFonts w:hint="default"/>
                <w:b/>
                <w:bCs/>
                <w:lang w:val="en-US" w:eastAsia="zh-CN"/>
              </w:rPr>
            </w:pPr>
            <w:r>
              <w:rPr>
                <w:rFonts w:hint="eastAsia"/>
                <w:b/>
                <w:bCs/>
                <w:lang w:val="en-US" w:eastAsia="zh-CN"/>
              </w:rPr>
              <w:t>20</w:t>
            </w:r>
          </w:p>
        </w:tc>
        <w:tc>
          <w:tcPr>
            <w:tcW w:w="738" w:type="dxa"/>
            <w:noWrap w:val="0"/>
            <w:vAlign w:val="top"/>
          </w:tcPr>
          <w:p w14:paraId="14E20EBA">
            <w:pPr>
              <w:jc w:val="center"/>
              <w:rPr>
                <w:rFonts w:hint="default"/>
                <w:b/>
                <w:bCs/>
                <w:lang w:val="en-US" w:eastAsia="zh-CN"/>
              </w:rPr>
            </w:pPr>
            <w:r>
              <w:rPr>
                <w:rFonts w:hint="eastAsia"/>
                <w:b/>
                <w:bCs/>
                <w:lang w:val="en-US" w:eastAsia="zh-CN"/>
              </w:rPr>
              <w:t>8</w:t>
            </w:r>
          </w:p>
        </w:tc>
        <w:tc>
          <w:tcPr>
            <w:tcW w:w="819" w:type="dxa"/>
            <w:noWrap w:val="0"/>
            <w:vAlign w:val="top"/>
          </w:tcPr>
          <w:p w14:paraId="76DD54E8">
            <w:pPr>
              <w:jc w:val="center"/>
              <w:rPr>
                <w:rFonts w:hint="default"/>
                <w:b/>
                <w:bCs/>
                <w:lang w:val="en-US" w:eastAsia="zh-CN"/>
              </w:rPr>
            </w:pPr>
            <w:r>
              <w:rPr>
                <w:rFonts w:hint="eastAsia"/>
                <w:b/>
                <w:bCs/>
                <w:lang w:val="en-US" w:eastAsia="zh-CN"/>
              </w:rPr>
              <w:t>160</w:t>
            </w:r>
          </w:p>
        </w:tc>
        <w:tc>
          <w:tcPr>
            <w:tcW w:w="1187" w:type="dxa"/>
            <w:noWrap w:val="0"/>
            <w:vAlign w:val="top"/>
          </w:tcPr>
          <w:p w14:paraId="755AF7BB">
            <w:pPr>
              <w:jc w:val="center"/>
              <w:rPr>
                <w:b/>
                <w:bCs/>
              </w:rPr>
            </w:pPr>
          </w:p>
        </w:tc>
      </w:tr>
      <w:tr w14:paraId="796413CA">
        <w:tblPrEx>
          <w:tblCellMar>
            <w:top w:w="0" w:type="dxa"/>
            <w:left w:w="108" w:type="dxa"/>
            <w:bottom w:w="0" w:type="dxa"/>
            <w:right w:w="108" w:type="dxa"/>
          </w:tblCellMar>
        </w:tblPrEx>
        <w:trPr>
          <w:trHeight w:val="324" w:hRule="atLeast"/>
          <w:jc w:val="center"/>
        </w:trPr>
        <w:tc>
          <w:tcPr>
            <w:tcW w:w="670" w:type="dxa"/>
            <w:noWrap w:val="0"/>
            <w:vAlign w:val="top"/>
          </w:tcPr>
          <w:p w14:paraId="56DF1457">
            <w:pPr>
              <w:jc w:val="center"/>
              <w:rPr>
                <w:rFonts w:hint="default" w:eastAsia="宋体"/>
                <w:b/>
                <w:bCs/>
                <w:lang w:val="en-US" w:eastAsia="zh-CN"/>
              </w:rPr>
            </w:pPr>
            <w:r>
              <w:rPr>
                <w:rFonts w:hint="eastAsia"/>
                <w:b/>
                <w:bCs/>
                <w:lang w:val="en-US" w:eastAsia="zh-CN"/>
              </w:rPr>
              <w:t>35</w:t>
            </w:r>
          </w:p>
        </w:tc>
        <w:tc>
          <w:tcPr>
            <w:tcW w:w="1550" w:type="dxa"/>
            <w:noWrap w:val="0"/>
            <w:vAlign w:val="top"/>
          </w:tcPr>
          <w:p w14:paraId="5F4D04F6">
            <w:pPr>
              <w:jc w:val="center"/>
              <w:rPr>
                <w:rFonts w:hint="default"/>
                <w:b/>
                <w:bCs/>
                <w:lang w:val="en-US" w:eastAsia="zh-CN"/>
              </w:rPr>
            </w:pPr>
            <w:r>
              <w:rPr>
                <w:rFonts w:hint="eastAsia"/>
                <w:b/>
                <w:bCs/>
                <w:lang w:val="en-US" w:eastAsia="zh-CN"/>
              </w:rPr>
              <w:t>PVC</w:t>
            </w:r>
          </w:p>
        </w:tc>
        <w:tc>
          <w:tcPr>
            <w:tcW w:w="4287" w:type="dxa"/>
            <w:noWrap w:val="0"/>
            <w:vAlign w:val="top"/>
          </w:tcPr>
          <w:p w14:paraId="6A091667">
            <w:pPr>
              <w:jc w:val="center"/>
              <w:rPr>
                <w:rFonts w:hint="default"/>
                <w:b/>
                <w:bCs/>
                <w:lang w:val="en-US" w:eastAsia="zh-CN"/>
              </w:rPr>
            </w:pPr>
            <w:r>
              <w:rPr>
                <w:rFonts w:hint="eastAsia"/>
                <w:b/>
                <w:bCs/>
                <w:lang w:val="en-US" w:eastAsia="zh-CN"/>
              </w:rPr>
              <w:t>50P湾</w:t>
            </w:r>
          </w:p>
        </w:tc>
        <w:tc>
          <w:tcPr>
            <w:tcW w:w="675" w:type="dxa"/>
            <w:noWrap w:val="0"/>
            <w:vAlign w:val="top"/>
          </w:tcPr>
          <w:p w14:paraId="73C25F95">
            <w:pPr>
              <w:jc w:val="center"/>
              <w:rPr>
                <w:rFonts w:hint="eastAsia"/>
                <w:b/>
                <w:bCs/>
                <w:lang w:eastAsia="zh-CN"/>
              </w:rPr>
            </w:pPr>
            <w:r>
              <w:rPr>
                <w:rFonts w:hint="eastAsia"/>
                <w:b/>
                <w:bCs/>
                <w:lang w:eastAsia="zh-CN"/>
              </w:rPr>
              <w:t>个</w:t>
            </w:r>
          </w:p>
        </w:tc>
        <w:tc>
          <w:tcPr>
            <w:tcW w:w="775" w:type="dxa"/>
            <w:noWrap w:val="0"/>
            <w:vAlign w:val="top"/>
          </w:tcPr>
          <w:p w14:paraId="65E1650B">
            <w:pPr>
              <w:jc w:val="center"/>
              <w:rPr>
                <w:rFonts w:hint="default"/>
                <w:b/>
                <w:bCs/>
                <w:lang w:val="en-US" w:eastAsia="zh-CN"/>
              </w:rPr>
            </w:pPr>
            <w:r>
              <w:rPr>
                <w:rFonts w:hint="eastAsia"/>
                <w:b/>
                <w:bCs/>
                <w:lang w:val="en-US" w:eastAsia="zh-CN"/>
              </w:rPr>
              <w:t>20</w:t>
            </w:r>
          </w:p>
        </w:tc>
        <w:tc>
          <w:tcPr>
            <w:tcW w:w="738" w:type="dxa"/>
            <w:noWrap w:val="0"/>
            <w:vAlign w:val="top"/>
          </w:tcPr>
          <w:p w14:paraId="1859709F">
            <w:pPr>
              <w:jc w:val="center"/>
              <w:rPr>
                <w:rFonts w:hint="default"/>
                <w:b/>
                <w:bCs/>
                <w:lang w:val="en-US" w:eastAsia="zh-CN"/>
              </w:rPr>
            </w:pPr>
            <w:r>
              <w:rPr>
                <w:rFonts w:hint="eastAsia"/>
                <w:b/>
                <w:bCs/>
                <w:lang w:val="en-US" w:eastAsia="zh-CN"/>
              </w:rPr>
              <w:t>7</w:t>
            </w:r>
          </w:p>
        </w:tc>
        <w:tc>
          <w:tcPr>
            <w:tcW w:w="819" w:type="dxa"/>
            <w:noWrap w:val="0"/>
            <w:vAlign w:val="top"/>
          </w:tcPr>
          <w:p w14:paraId="26B1B06C">
            <w:pPr>
              <w:jc w:val="center"/>
              <w:rPr>
                <w:rFonts w:hint="default"/>
                <w:b/>
                <w:bCs/>
                <w:lang w:val="en-US" w:eastAsia="zh-CN"/>
              </w:rPr>
            </w:pPr>
            <w:r>
              <w:rPr>
                <w:rFonts w:hint="eastAsia"/>
                <w:b/>
                <w:bCs/>
                <w:lang w:val="en-US" w:eastAsia="zh-CN"/>
              </w:rPr>
              <w:t>140</w:t>
            </w:r>
          </w:p>
        </w:tc>
        <w:tc>
          <w:tcPr>
            <w:tcW w:w="1187" w:type="dxa"/>
            <w:noWrap w:val="0"/>
            <w:vAlign w:val="top"/>
          </w:tcPr>
          <w:p w14:paraId="134C3154">
            <w:pPr>
              <w:jc w:val="center"/>
              <w:rPr>
                <w:b/>
                <w:bCs/>
              </w:rPr>
            </w:pPr>
          </w:p>
        </w:tc>
      </w:tr>
      <w:tr w14:paraId="35E7A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63FAD61">
            <w:pPr>
              <w:jc w:val="center"/>
              <w:rPr>
                <w:rFonts w:hint="default"/>
                <w:b/>
                <w:bCs/>
                <w:lang w:val="en-US" w:eastAsia="zh-CN"/>
              </w:rPr>
            </w:pPr>
            <w:r>
              <w:rPr>
                <w:rFonts w:hint="eastAsia"/>
                <w:b/>
                <w:bCs/>
                <w:lang w:val="en-US" w:eastAsia="zh-CN"/>
              </w:rPr>
              <w:t>36</w:t>
            </w:r>
          </w:p>
        </w:tc>
        <w:tc>
          <w:tcPr>
            <w:tcW w:w="1550" w:type="dxa"/>
            <w:noWrap w:val="0"/>
            <w:vAlign w:val="top"/>
          </w:tcPr>
          <w:p w14:paraId="7B2623E5">
            <w:pPr>
              <w:jc w:val="center"/>
              <w:rPr>
                <w:rFonts w:hint="default"/>
                <w:b/>
                <w:bCs/>
                <w:lang w:val="en-US" w:eastAsia="zh-CN"/>
              </w:rPr>
            </w:pPr>
            <w:r>
              <w:rPr>
                <w:rFonts w:hint="eastAsia"/>
                <w:b/>
                <w:bCs/>
                <w:lang w:val="en-US" w:eastAsia="zh-CN"/>
              </w:rPr>
              <w:t>pvc</w:t>
            </w:r>
          </w:p>
        </w:tc>
        <w:tc>
          <w:tcPr>
            <w:tcW w:w="4287" w:type="dxa"/>
            <w:noWrap w:val="0"/>
            <w:vAlign w:val="top"/>
          </w:tcPr>
          <w:p w14:paraId="41E19568">
            <w:pPr>
              <w:jc w:val="center"/>
              <w:rPr>
                <w:rFonts w:hint="default"/>
                <w:b/>
                <w:bCs/>
                <w:lang w:val="en-US" w:eastAsia="zh-CN"/>
              </w:rPr>
            </w:pPr>
            <w:r>
              <w:rPr>
                <w:rFonts w:hint="eastAsia"/>
                <w:b/>
                <w:bCs/>
                <w:lang w:val="en-US" w:eastAsia="zh-CN"/>
              </w:rPr>
              <w:t>50直通直接</w:t>
            </w:r>
          </w:p>
        </w:tc>
        <w:tc>
          <w:tcPr>
            <w:tcW w:w="675" w:type="dxa"/>
            <w:noWrap w:val="0"/>
            <w:vAlign w:val="top"/>
          </w:tcPr>
          <w:p w14:paraId="370B1C97">
            <w:pPr>
              <w:jc w:val="center"/>
              <w:rPr>
                <w:rFonts w:hint="default"/>
                <w:b/>
                <w:bCs/>
                <w:lang w:val="en-US" w:eastAsia="zh-CN"/>
              </w:rPr>
            </w:pPr>
            <w:r>
              <w:rPr>
                <w:rFonts w:hint="eastAsia"/>
                <w:b/>
                <w:bCs/>
                <w:lang w:val="en-US" w:eastAsia="zh-CN"/>
              </w:rPr>
              <w:t>个</w:t>
            </w:r>
          </w:p>
        </w:tc>
        <w:tc>
          <w:tcPr>
            <w:tcW w:w="775" w:type="dxa"/>
            <w:noWrap w:val="0"/>
            <w:vAlign w:val="top"/>
          </w:tcPr>
          <w:p w14:paraId="12A856BB">
            <w:pPr>
              <w:jc w:val="center"/>
              <w:rPr>
                <w:rFonts w:hint="default"/>
                <w:b/>
                <w:bCs/>
                <w:lang w:val="en-US" w:eastAsia="zh-CN"/>
              </w:rPr>
            </w:pPr>
            <w:r>
              <w:rPr>
                <w:rFonts w:hint="eastAsia"/>
                <w:b/>
                <w:bCs/>
                <w:lang w:val="en-US" w:eastAsia="zh-CN"/>
              </w:rPr>
              <w:t>50</w:t>
            </w:r>
          </w:p>
        </w:tc>
        <w:tc>
          <w:tcPr>
            <w:tcW w:w="738" w:type="dxa"/>
            <w:noWrap w:val="0"/>
            <w:vAlign w:val="top"/>
          </w:tcPr>
          <w:p w14:paraId="64D516D8">
            <w:pPr>
              <w:jc w:val="center"/>
              <w:rPr>
                <w:rFonts w:hint="default"/>
                <w:b/>
                <w:bCs/>
                <w:lang w:val="en-US" w:eastAsia="zh-CN"/>
              </w:rPr>
            </w:pPr>
            <w:r>
              <w:rPr>
                <w:rFonts w:hint="eastAsia"/>
                <w:b/>
                <w:bCs/>
                <w:lang w:val="en-US" w:eastAsia="zh-CN"/>
              </w:rPr>
              <w:t>8</w:t>
            </w:r>
          </w:p>
        </w:tc>
        <w:tc>
          <w:tcPr>
            <w:tcW w:w="819" w:type="dxa"/>
            <w:noWrap w:val="0"/>
            <w:vAlign w:val="top"/>
          </w:tcPr>
          <w:p w14:paraId="61FD430C">
            <w:pPr>
              <w:jc w:val="center"/>
              <w:rPr>
                <w:rFonts w:hint="default"/>
                <w:b/>
                <w:bCs/>
                <w:lang w:val="en-US" w:eastAsia="zh-CN"/>
              </w:rPr>
            </w:pPr>
            <w:r>
              <w:rPr>
                <w:rFonts w:hint="eastAsia"/>
                <w:b/>
                <w:bCs/>
                <w:lang w:val="en-US" w:eastAsia="zh-CN"/>
              </w:rPr>
              <w:t>400</w:t>
            </w:r>
          </w:p>
        </w:tc>
        <w:tc>
          <w:tcPr>
            <w:tcW w:w="1187" w:type="dxa"/>
            <w:noWrap w:val="0"/>
            <w:vAlign w:val="top"/>
          </w:tcPr>
          <w:p w14:paraId="3B1C34FC">
            <w:pPr>
              <w:jc w:val="center"/>
              <w:rPr>
                <w:b/>
                <w:bCs/>
              </w:rPr>
            </w:pPr>
          </w:p>
        </w:tc>
      </w:tr>
      <w:tr w14:paraId="3D61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6BF385">
            <w:pPr>
              <w:jc w:val="center"/>
              <w:rPr>
                <w:rFonts w:hint="default"/>
                <w:b/>
                <w:bCs/>
                <w:lang w:val="en-US" w:eastAsia="zh-CN"/>
              </w:rPr>
            </w:pPr>
            <w:r>
              <w:rPr>
                <w:rFonts w:hint="eastAsia"/>
                <w:b/>
                <w:bCs/>
                <w:lang w:val="en-US" w:eastAsia="zh-CN"/>
              </w:rPr>
              <w:t>37</w:t>
            </w:r>
          </w:p>
        </w:tc>
        <w:tc>
          <w:tcPr>
            <w:tcW w:w="1550" w:type="dxa"/>
            <w:noWrap w:val="0"/>
            <w:vAlign w:val="top"/>
          </w:tcPr>
          <w:p w14:paraId="6C1D70E7">
            <w:pPr>
              <w:jc w:val="center"/>
              <w:rPr>
                <w:rFonts w:hint="default"/>
                <w:b/>
                <w:bCs/>
                <w:lang w:val="en-US" w:eastAsia="zh-CN"/>
              </w:rPr>
            </w:pPr>
            <w:r>
              <w:rPr>
                <w:rFonts w:hint="eastAsia"/>
                <w:b/>
                <w:bCs/>
                <w:lang w:val="en-US" w:eastAsia="zh-CN"/>
              </w:rPr>
              <w:t>Pvc</w:t>
            </w:r>
          </w:p>
        </w:tc>
        <w:tc>
          <w:tcPr>
            <w:tcW w:w="4287" w:type="dxa"/>
            <w:noWrap w:val="0"/>
            <w:vAlign w:val="top"/>
          </w:tcPr>
          <w:p w14:paraId="224C1583">
            <w:pPr>
              <w:jc w:val="center"/>
              <w:rPr>
                <w:rFonts w:hint="default"/>
                <w:b/>
                <w:bCs/>
                <w:lang w:val="en-US" w:eastAsia="zh-CN"/>
              </w:rPr>
            </w:pPr>
            <w:r>
              <w:rPr>
                <w:rFonts w:hint="eastAsia"/>
                <w:b/>
                <w:bCs/>
                <w:lang w:val="en-US" w:eastAsia="zh-CN"/>
              </w:rPr>
              <w:t>110直通直接</w:t>
            </w:r>
          </w:p>
        </w:tc>
        <w:tc>
          <w:tcPr>
            <w:tcW w:w="675" w:type="dxa"/>
            <w:noWrap w:val="0"/>
            <w:vAlign w:val="top"/>
          </w:tcPr>
          <w:p w14:paraId="44C90E7E">
            <w:pPr>
              <w:jc w:val="center"/>
              <w:rPr>
                <w:rFonts w:hint="default"/>
                <w:b/>
                <w:bCs/>
                <w:lang w:val="en-US" w:eastAsia="zh-CN"/>
              </w:rPr>
            </w:pPr>
            <w:r>
              <w:rPr>
                <w:rFonts w:hint="eastAsia"/>
                <w:b/>
                <w:bCs/>
                <w:lang w:val="en-US" w:eastAsia="zh-CN"/>
              </w:rPr>
              <w:t>个</w:t>
            </w:r>
          </w:p>
        </w:tc>
        <w:tc>
          <w:tcPr>
            <w:tcW w:w="775" w:type="dxa"/>
            <w:noWrap w:val="0"/>
            <w:vAlign w:val="top"/>
          </w:tcPr>
          <w:p w14:paraId="2DE44792">
            <w:pPr>
              <w:jc w:val="center"/>
              <w:rPr>
                <w:rFonts w:hint="default"/>
                <w:b/>
                <w:bCs/>
                <w:lang w:val="en-US" w:eastAsia="zh-CN"/>
              </w:rPr>
            </w:pPr>
            <w:r>
              <w:rPr>
                <w:rFonts w:hint="eastAsia"/>
                <w:b/>
                <w:bCs/>
                <w:lang w:val="en-US" w:eastAsia="zh-CN"/>
              </w:rPr>
              <w:t>50</w:t>
            </w:r>
          </w:p>
        </w:tc>
        <w:tc>
          <w:tcPr>
            <w:tcW w:w="738" w:type="dxa"/>
            <w:noWrap w:val="0"/>
            <w:vAlign w:val="top"/>
          </w:tcPr>
          <w:p w14:paraId="6BAE6E14">
            <w:pPr>
              <w:jc w:val="center"/>
              <w:rPr>
                <w:rFonts w:hint="default"/>
                <w:b/>
                <w:bCs/>
                <w:lang w:val="en-US" w:eastAsia="zh-CN"/>
              </w:rPr>
            </w:pPr>
            <w:r>
              <w:rPr>
                <w:rFonts w:hint="eastAsia"/>
                <w:b/>
                <w:bCs/>
                <w:lang w:val="en-US" w:eastAsia="zh-CN"/>
              </w:rPr>
              <w:t>12</w:t>
            </w:r>
          </w:p>
        </w:tc>
        <w:tc>
          <w:tcPr>
            <w:tcW w:w="819" w:type="dxa"/>
            <w:noWrap w:val="0"/>
            <w:vAlign w:val="top"/>
          </w:tcPr>
          <w:p w14:paraId="0FC7C011">
            <w:pPr>
              <w:jc w:val="center"/>
              <w:rPr>
                <w:rFonts w:hint="default"/>
                <w:b/>
                <w:bCs/>
                <w:lang w:val="en-US" w:eastAsia="zh-CN"/>
              </w:rPr>
            </w:pPr>
            <w:r>
              <w:rPr>
                <w:rFonts w:hint="eastAsia"/>
                <w:b/>
                <w:bCs/>
                <w:lang w:val="en-US" w:eastAsia="zh-CN"/>
              </w:rPr>
              <w:t>600</w:t>
            </w:r>
          </w:p>
        </w:tc>
        <w:tc>
          <w:tcPr>
            <w:tcW w:w="1187" w:type="dxa"/>
            <w:noWrap w:val="0"/>
            <w:vAlign w:val="top"/>
          </w:tcPr>
          <w:p w14:paraId="585FBADB">
            <w:pPr>
              <w:jc w:val="center"/>
              <w:rPr>
                <w:b/>
                <w:bCs/>
              </w:rPr>
            </w:pPr>
          </w:p>
        </w:tc>
      </w:tr>
      <w:tr w14:paraId="4726A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C67310F">
            <w:pPr>
              <w:jc w:val="center"/>
              <w:rPr>
                <w:rFonts w:hint="default"/>
                <w:b/>
                <w:bCs/>
                <w:lang w:val="en-US" w:eastAsia="zh-CN"/>
              </w:rPr>
            </w:pPr>
            <w:r>
              <w:rPr>
                <w:rFonts w:hint="eastAsia"/>
                <w:b/>
                <w:bCs/>
                <w:lang w:val="en-US" w:eastAsia="zh-CN"/>
              </w:rPr>
              <w:t>38</w:t>
            </w:r>
          </w:p>
        </w:tc>
        <w:tc>
          <w:tcPr>
            <w:tcW w:w="1550" w:type="dxa"/>
            <w:noWrap w:val="0"/>
            <w:vAlign w:val="top"/>
          </w:tcPr>
          <w:p w14:paraId="1CB639A2">
            <w:pPr>
              <w:jc w:val="center"/>
              <w:rPr>
                <w:rFonts w:hint="default"/>
                <w:b/>
                <w:bCs/>
                <w:lang w:val="en-US" w:eastAsia="zh-CN"/>
              </w:rPr>
            </w:pPr>
            <w:r>
              <w:rPr>
                <w:rFonts w:hint="eastAsia"/>
                <w:b/>
                <w:bCs/>
                <w:lang w:val="en-US" w:eastAsia="zh-CN"/>
              </w:rPr>
              <w:t>Pvc</w:t>
            </w:r>
          </w:p>
        </w:tc>
        <w:tc>
          <w:tcPr>
            <w:tcW w:w="4287" w:type="dxa"/>
            <w:noWrap w:val="0"/>
            <w:vAlign w:val="top"/>
          </w:tcPr>
          <w:p w14:paraId="0F5F6C7E">
            <w:pPr>
              <w:jc w:val="center"/>
              <w:rPr>
                <w:rFonts w:hint="default"/>
                <w:b/>
                <w:bCs/>
                <w:lang w:val="en-US" w:eastAsia="zh-CN"/>
              </w:rPr>
            </w:pPr>
            <w:r>
              <w:rPr>
                <w:rFonts w:hint="eastAsia"/>
                <w:b/>
                <w:bCs/>
                <w:lang w:val="en-US" w:eastAsia="zh-CN"/>
              </w:rPr>
              <w:t>160管</w:t>
            </w:r>
          </w:p>
        </w:tc>
        <w:tc>
          <w:tcPr>
            <w:tcW w:w="675" w:type="dxa"/>
            <w:noWrap w:val="0"/>
            <w:vAlign w:val="top"/>
          </w:tcPr>
          <w:p w14:paraId="0F86837D">
            <w:pPr>
              <w:jc w:val="center"/>
              <w:rPr>
                <w:rFonts w:hint="default"/>
                <w:b/>
                <w:bCs/>
                <w:lang w:val="en-US" w:eastAsia="zh-CN"/>
              </w:rPr>
            </w:pPr>
            <w:r>
              <w:rPr>
                <w:rFonts w:hint="eastAsia"/>
                <w:b/>
                <w:bCs/>
                <w:lang w:val="en-US" w:eastAsia="zh-CN"/>
              </w:rPr>
              <w:t>米</w:t>
            </w:r>
          </w:p>
        </w:tc>
        <w:tc>
          <w:tcPr>
            <w:tcW w:w="775" w:type="dxa"/>
            <w:noWrap w:val="0"/>
            <w:vAlign w:val="top"/>
          </w:tcPr>
          <w:p w14:paraId="5A5933D5">
            <w:pPr>
              <w:jc w:val="center"/>
              <w:rPr>
                <w:rFonts w:hint="default"/>
                <w:b/>
                <w:bCs/>
                <w:lang w:val="en-US" w:eastAsia="zh-CN"/>
              </w:rPr>
            </w:pPr>
            <w:r>
              <w:rPr>
                <w:rFonts w:hint="eastAsia"/>
                <w:b/>
                <w:bCs/>
                <w:lang w:val="en-US" w:eastAsia="zh-CN"/>
              </w:rPr>
              <w:t>40</w:t>
            </w:r>
          </w:p>
        </w:tc>
        <w:tc>
          <w:tcPr>
            <w:tcW w:w="738" w:type="dxa"/>
            <w:noWrap w:val="0"/>
            <w:vAlign w:val="top"/>
          </w:tcPr>
          <w:p w14:paraId="4A543938">
            <w:pPr>
              <w:jc w:val="center"/>
              <w:rPr>
                <w:rFonts w:hint="default"/>
                <w:b/>
                <w:bCs/>
                <w:lang w:val="en-US" w:eastAsia="zh-CN"/>
              </w:rPr>
            </w:pPr>
            <w:r>
              <w:rPr>
                <w:rFonts w:hint="eastAsia"/>
                <w:b/>
                <w:bCs/>
                <w:lang w:val="en-US" w:eastAsia="zh-CN"/>
              </w:rPr>
              <w:t>25</w:t>
            </w:r>
          </w:p>
        </w:tc>
        <w:tc>
          <w:tcPr>
            <w:tcW w:w="819" w:type="dxa"/>
            <w:noWrap w:val="0"/>
            <w:vAlign w:val="top"/>
          </w:tcPr>
          <w:p w14:paraId="6BCEE071">
            <w:pPr>
              <w:jc w:val="center"/>
              <w:rPr>
                <w:rFonts w:hint="default"/>
                <w:b/>
                <w:bCs/>
                <w:lang w:val="en-US" w:eastAsia="zh-CN"/>
              </w:rPr>
            </w:pPr>
            <w:r>
              <w:rPr>
                <w:rFonts w:hint="eastAsia"/>
                <w:b/>
                <w:bCs/>
                <w:lang w:val="en-US" w:eastAsia="zh-CN"/>
              </w:rPr>
              <w:t>1000</w:t>
            </w:r>
          </w:p>
        </w:tc>
        <w:tc>
          <w:tcPr>
            <w:tcW w:w="1187" w:type="dxa"/>
            <w:noWrap w:val="0"/>
            <w:vAlign w:val="top"/>
          </w:tcPr>
          <w:p w14:paraId="671D8895">
            <w:pPr>
              <w:jc w:val="center"/>
              <w:rPr>
                <w:b/>
                <w:bCs/>
              </w:rPr>
            </w:pPr>
          </w:p>
        </w:tc>
      </w:tr>
      <w:tr w14:paraId="3535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1E62C0">
            <w:pPr>
              <w:jc w:val="center"/>
              <w:rPr>
                <w:rFonts w:hint="default"/>
                <w:b/>
                <w:bCs/>
                <w:lang w:val="en-US" w:eastAsia="zh-CN"/>
              </w:rPr>
            </w:pPr>
            <w:r>
              <w:rPr>
                <w:rFonts w:hint="eastAsia"/>
                <w:b/>
                <w:bCs/>
                <w:lang w:val="en-US" w:eastAsia="zh-CN"/>
              </w:rPr>
              <w:t>39</w:t>
            </w:r>
          </w:p>
        </w:tc>
        <w:tc>
          <w:tcPr>
            <w:tcW w:w="1550" w:type="dxa"/>
            <w:noWrap w:val="0"/>
            <w:vAlign w:val="top"/>
          </w:tcPr>
          <w:p w14:paraId="6EF2ABE4">
            <w:pPr>
              <w:jc w:val="center"/>
              <w:rPr>
                <w:rFonts w:hint="default"/>
                <w:b/>
                <w:bCs/>
                <w:lang w:val="en-US" w:eastAsia="zh-CN"/>
              </w:rPr>
            </w:pPr>
            <w:r>
              <w:rPr>
                <w:rFonts w:hint="eastAsia"/>
                <w:b/>
                <w:bCs/>
                <w:lang w:val="en-US" w:eastAsia="zh-CN"/>
              </w:rPr>
              <w:t>Ppr</w:t>
            </w:r>
          </w:p>
        </w:tc>
        <w:tc>
          <w:tcPr>
            <w:tcW w:w="4287" w:type="dxa"/>
            <w:noWrap w:val="0"/>
            <w:vAlign w:val="top"/>
          </w:tcPr>
          <w:p w14:paraId="04984BC6">
            <w:pPr>
              <w:jc w:val="center"/>
              <w:rPr>
                <w:rFonts w:hint="default"/>
                <w:b/>
                <w:bCs/>
                <w:lang w:val="en-US" w:eastAsia="zh-CN"/>
              </w:rPr>
            </w:pPr>
            <w:r>
              <w:rPr>
                <w:rFonts w:hint="eastAsia"/>
                <w:b/>
                <w:bCs/>
                <w:lang w:val="en-US" w:eastAsia="zh-CN"/>
              </w:rPr>
              <w:t>25水管</w:t>
            </w:r>
          </w:p>
        </w:tc>
        <w:tc>
          <w:tcPr>
            <w:tcW w:w="675" w:type="dxa"/>
            <w:noWrap w:val="0"/>
            <w:vAlign w:val="top"/>
          </w:tcPr>
          <w:p w14:paraId="2F6EBFF3">
            <w:pPr>
              <w:jc w:val="center"/>
              <w:rPr>
                <w:rFonts w:hint="default"/>
                <w:b/>
                <w:bCs/>
                <w:lang w:val="en-US" w:eastAsia="zh-CN"/>
              </w:rPr>
            </w:pPr>
            <w:r>
              <w:rPr>
                <w:rFonts w:hint="eastAsia"/>
                <w:b/>
                <w:bCs/>
                <w:lang w:val="en-US" w:eastAsia="zh-CN"/>
              </w:rPr>
              <w:t>米</w:t>
            </w:r>
          </w:p>
        </w:tc>
        <w:tc>
          <w:tcPr>
            <w:tcW w:w="775" w:type="dxa"/>
            <w:noWrap w:val="0"/>
            <w:vAlign w:val="top"/>
          </w:tcPr>
          <w:p w14:paraId="390C82DF">
            <w:pPr>
              <w:jc w:val="center"/>
              <w:rPr>
                <w:rFonts w:hint="default"/>
                <w:b/>
                <w:bCs/>
                <w:lang w:val="en-US" w:eastAsia="zh-CN"/>
              </w:rPr>
            </w:pPr>
            <w:r>
              <w:rPr>
                <w:rFonts w:hint="eastAsia"/>
                <w:b/>
                <w:bCs/>
                <w:lang w:val="en-US" w:eastAsia="zh-CN"/>
              </w:rPr>
              <w:t>40</w:t>
            </w:r>
          </w:p>
        </w:tc>
        <w:tc>
          <w:tcPr>
            <w:tcW w:w="738" w:type="dxa"/>
            <w:noWrap w:val="0"/>
            <w:vAlign w:val="top"/>
          </w:tcPr>
          <w:p w14:paraId="75BC56FB">
            <w:pPr>
              <w:jc w:val="center"/>
              <w:rPr>
                <w:rFonts w:hint="default"/>
                <w:b/>
                <w:bCs/>
                <w:lang w:val="en-US" w:eastAsia="zh-CN"/>
              </w:rPr>
            </w:pPr>
            <w:r>
              <w:rPr>
                <w:rFonts w:hint="eastAsia"/>
                <w:b/>
                <w:bCs/>
                <w:lang w:val="en-US" w:eastAsia="zh-CN"/>
              </w:rPr>
              <w:t>8</w:t>
            </w:r>
          </w:p>
        </w:tc>
        <w:tc>
          <w:tcPr>
            <w:tcW w:w="819" w:type="dxa"/>
            <w:noWrap w:val="0"/>
            <w:vAlign w:val="top"/>
          </w:tcPr>
          <w:p w14:paraId="4AC1C067">
            <w:pPr>
              <w:jc w:val="center"/>
              <w:rPr>
                <w:rFonts w:hint="default"/>
                <w:b/>
                <w:bCs/>
                <w:lang w:val="en-US" w:eastAsia="zh-CN"/>
              </w:rPr>
            </w:pPr>
            <w:r>
              <w:rPr>
                <w:rFonts w:hint="eastAsia"/>
                <w:b/>
                <w:bCs/>
                <w:lang w:val="en-US" w:eastAsia="zh-CN"/>
              </w:rPr>
              <w:t>320</w:t>
            </w:r>
          </w:p>
        </w:tc>
        <w:tc>
          <w:tcPr>
            <w:tcW w:w="1187" w:type="dxa"/>
            <w:noWrap w:val="0"/>
            <w:vAlign w:val="top"/>
          </w:tcPr>
          <w:p w14:paraId="03BCDAEF">
            <w:pPr>
              <w:jc w:val="center"/>
              <w:rPr>
                <w:b/>
                <w:bCs/>
              </w:rPr>
            </w:pPr>
          </w:p>
        </w:tc>
      </w:tr>
      <w:tr w14:paraId="120C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AEB98E9">
            <w:pPr>
              <w:jc w:val="center"/>
              <w:rPr>
                <w:rFonts w:hint="default"/>
                <w:b/>
                <w:bCs/>
                <w:lang w:val="en-US" w:eastAsia="zh-CN"/>
              </w:rPr>
            </w:pPr>
            <w:r>
              <w:rPr>
                <w:rFonts w:hint="eastAsia"/>
                <w:b/>
                <w:bCs/>
                <w:lang w:val="en-US" w:eastAsia="zh-CN"/>
              </w:rPr>
              <w:t>40</w:t>
            </w:r>
          </w:p>
        </w:tc>
        <w:tc>
          <w:tcPr>
            <w:tcW w:w="1550" w:type="dxa"/>
            <w:noWrap w:val="0"/>
            <w:vAlign w:val="top"/>
          </w:tcPr>
          <w:p w14:paraId="379ED0FD">
            <w:pPr>
              <w:jc w:val="center"/>
              <w:rPr>
                <w:rFonts w:hint="default"/>
                <w:b/>
                <w:bCs/>
                <w:lang w:val="en-US" w:eastAsia="zh-CN"/>
              </w:rPr>
            </w:pPr>
            <w:r>
              <w:rPr>
                <w:rFonts w:hint="eastAsia"/>
                <w:b/>
                <w:bCs/>
                <w:lang w:val="en-US" w:eastAsia="zh-CN"/>
              </w:rPr>
              <w:t>Ppr</w:t>
            </w:r>
          </w:p>
        </w:tc>
        <w:tc>
          <w:tcPr>
            <w:tcW w:w="4287" w:type="dxa"/>
            <w:noWrap w:val="0"/>
            <w:vAlign w:val="top"/>
          </w:tcPr>
          <w:p w14:paraId="6200C1C1">
            <w:pPr>
              <w:jc w:val="center"/>
              <w:rPr>
                <w:rFonts w:hint="default"/>
                <w:b/>
                <w:bCs/>
                <w:lang w:val="en-US" w:eastAsia="zh-CN"/>
              </w:rPr>
            </w:pPr>
            <w:r>
              <w:rPr>
                <w:rFonts w:hint="eastAsia"/>
                <w:b/>
                <w:bCs/>
                <w:lang w:val="en-US" w:eastAsia="zh-CN"/>
              </w:rPr>
              <w:t>50水管</w:t>
            </w:r>
          </w:p>
        </w:tc>
        <w:tc>
          <w:tcPr>
            <w:tcW w:w="675" w:type="dxa"/>
            <w:noWrap w:val="0"/>
            <w:vAlign w:val="top"/>
          </w:tcPr>
          <w:p w14:paraId="419A1E05">
            <w:pPr>
              <w:jc w:val="center"/>
              <w:rPr>
                <w:rFonts w:hint="default"/>
                <w:b/>
                <w:bCs/>
                <w:lang w:val="en-US" w:eastAsia="zh-CN"/>
              </w:rPr>
            </w:pPr>
            <w:r>
              <w:rPr>
                <w:rFonts w:hint="eastAsia"/>
                <w:b/>
                <w:bCs/>
                <w:lang w:val="en-US" w:eastAsia="zh-CN"/>
              </w:rPr>
              <w:t>米</w:t>
            </w:r>
          </w:p>
        </w:tc>
        <w:tc>
          <w:tcPr>
            <w:tcW w:w="775" w:type="dxa"/>
            <w:noWrap w:val="0"/>
            <w:vAlign w:val="top"/>
          </w:tcPr>
          <w:p w14:paraId="1C1CEA15">
            <w:pPr>
              <w:jc w:val="center"/>
              <w:rPr>
                <w:rFonts w:hint="default"/>
                <w:b/>
                <w:bCs/>
                <w:lang w:val="en-US" w:eastAsia="zh-CN"/>
              </w:rPr>
            </w:pPr>
            <w:r>
              <w:rPr>
                <w:rFonts w:hint="eastAsia"/>
                <w:b/>
                <w:bCs/>
                <w:lang w:val="en-US" w:eastAsia="zh-CN"/>
              </w:rPr>
              <w:t>40</w:t>
            </w:r>
          </w:p>
        </w:tc>
        <w:tc>
          <w:tcPr>
            <w:tcW w:w="738" w:type="dxa"/>
            <w:noWrap w:val="0"/>
            <w:vAlign w:val="top"/>
          </w:tcPr>
          <w:p w14:paraId="31848F9F">
            <w:pPr>
              <w:jc w:val="center"/>
              <w:rPr>
                <w:rFonts w:hint="default"/>
                <w:b/>
                <w:bCs/>
                <w:lang w:val="en-US" w:eastAsia="zh-CN"/>
              </w:rPr>
            </w:pPr>
            <w:r>
              <w:rPr>
                <w:rFonts w:hint="eastAsia"/>
                <w:b/>
                <w:bCs/>
                <w:lang w:val="en-US" w:eastAsia="zh-CN"/>
              </w:rPr>
              <w:t>25</w:t>
            </w:r>
          </w:p>
        </w:tc>
        <w:tc>
          <w:tcPr>
            <w:tcW w:w="819" w:type="dxa"/>
            <w:noWrap w:val="0"/>
            <w:vAlign w:val="top"/>
          </w:tcPr>
          <w:p w14:paraId="1B309D37">
            <w:pPr>
              <w:jc w:val="center"/>
              <w:rPr>
                <w:rFonts w:hint="default"/>
                <w:b/>
                <w:bCs/>
                <w:lang w:val="en-US" w:eastAsia="zh-CN"/>
              </w:rPr>
            </w:pPr>
            <w:r>
              <w:rPr>
                <w:rFonts w:hint="eastAsia"/>
                <w:b/>
                <w:bCs/>
                <w:lang w:val="en-US" w:eastAsia="zh-CN"/>
              </w:rPr>
              <w:t>1000</w:t>
            </w:r>
          </w:p>
        </w:tc>
        <w:tc>
          <w:tcPr>
            <w:tcW w:w="1187" w:type="dxa"/>
            <w:noWrap w:val="0"/>
            <w:vAlign w:val="top"/>
          </w:tcPr>
          <w:p w14:paraId="43AB11ED">
            <w:pPr>
              <w:jc w:val="center"/>
              <w:rPr>
                <w:b/>
                <w:bCs/>
              </w:rPr>
            </w:pPr>
          </w:p>
        </w:tc>
      </w:tr>
      <w:tr w14:paraId="549A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F3DCE72">
            <w:pPr>
              <w:jc w:val="center"/>
              <w:rPr>
                <w:rFonts w:hint="default"/>
                <w:b/>
                <w:bCs/>
                <w:lang w:val="en-US" w:eastAsia="zh-CN"/>
              </w:rPr>
            </w:pPr>
            <w:r>
              <w:rPr>
                <w:rFonts w:hint="eastAsia"/>
                <w:b/>
                <w:bCs/>
                <w:lang w:val="en-US" w:eastAsia="zh-CN"/>
              </w:rPr>
              <w:t>41</w:t>
            </w:r>
          </w:p>
        </w:tc>
        <w:tc>
          <w:tcPr>
            <w:tcW w:w="1550" w:type="dxa"/>
            <w:noWrap w:val="0"/>
            <w:vAlign w:val="top"/>
          </w:tcPr>
          <w:p w14:paraId="0E27155A">
            <w:pPr>
              <w:jc w:val="center"/>
              <w:rPr>
                <w:rFonts w:hint="default"/>
                <w:b/>
                <w:bCs/>
                <w:lang w:val="en-US" w:eastAsia="zh-CN"/>
              </w:rPr>
            </w:pPr>
            <w:r>
              <w:rPr>
                <w:rFonts w:hint="eastAsia"/>
                <w:b/>
                <w:bCs/>
                <w:lang w:val="en-US" w:eastAsia="zh-CN"/>
              </w:rPr>
              <w:t>Ppr</w:t>
            </w:r>
          </w:p>
        </w:tc>
        <w:tc>
          <w:tcPr>
            <w:tcW w:w="4287" w:type="dxa"/>
            <w:noWrap w:val="0"/>
            <w:vAlign w:val="top"/>
          </w:tcPr>
          <w:p w14:paraId="52B548BE">
            <w:pPr>
              <w:jc w:val="center"/>
              <w:rPr>
                <w:rFonts w:hint="default"/>
                <w:b/>
                <w:bCs/>
                <w:lang w:val="en-US" w:eastAsia="zh-CN"/>
              </w:rPr>
            </w:pPr>
            <w:r>
              <w:rPr>
                <w:rFonts w:hint="eastAsia"/>
                <w:b/>
                <w:bCs/>
                <w:lang w:val="en-US" w:eastAsia="zh-CN"/>
              </w:rPr>
              <w:t>63水管</w:t>
            </w:r>
          </w:p>
        </w:tc>
        <w:tc>
          <w:tcPr>
            <w:tcW w:w="675" w:type="dxa"/>
            <w:noWrap w:val="0"/>
            <w:vAlign w:val="top"/>
          </w:tcPr>
          <w:p w14:paraId="538896EC">
            <w:pPr>
              <w:jc w:val="center"/>
              <w:rPr>
                <w:rFonts w:hint="default"/>
                <w:b/>
                <w:bCs/>
                <w:lang w:val="en-US" w:eastAsia="zh-CN"/>
              </w:rPr>
            </w:pPr>
            <w:r>
              <w:rPr>
                <w:rFonts w:hint="eastAsia"/>
                <w:b/>
                <w:bCs/>
                <w:lang w:val="en-US" w:eastAsia="zh-CN"/>
              </w:rPr>
              <w:t>米</w:t>
            </w:r>
          </w:p>
        </w:tc>
        <w:tc>
          <w:tcPr>
            <w:tcW w:w="775" w:type="dxa"/>
            <w:noWrap w:val="0"/>
            <w:vAlign w:val="top"/>
          </w:tcPr>
          <w:p w14:paraId="649D1DCD">
            <w:pPr>
              <w:jc w:val="center"/>
              <w:rPr>
                <w:rFonts w:hint="default"/>
                <w:b/>
                <w:bCs/>
                <w:lang w:val="en-US" w:eastAsia="zh-CN"/>
              </w:rPr>
            </w:pPr>
            <w:r>
              <w:rPr>
                <w:rFonts w:hint="eastAsia"/>
                <w:b/>
                <w:bCs/>
                <w:lang w:val="en-US" w:eastAsia="zh-CN"/>
              </w:rPr>
              <w:t>40</w:t>
            </w:r>
          </w:p>
        </w:tc>
        <w:tc>
          <w:tcPr>
            <w:tcW w:w="738" w:type="dxa"/>
            <w:noWrap w:val="0"/>
            <w:vAlign w:val="top"/>
          </w:tcPr>
          <w:p w14:paraId="2D1F207B">
            <w:pPr>
              <w:jc w:val="center"/>
              <w:rPr>
                <w:rFonts w:hint="default"/>
                <w:b/>
                <w:bCs/>
                <w:lang w:val="en-US" w:eastAsia="zh-CN"/>
              </w:rPr>
            </w:pPr>
            <w:r>
              <w:rPr>
                <w:rFonts w:hint="eastAsia"/>
                <w:b/>
                <w:bCs/>
                <w:lang w:val="en-US" w:eastAsia="zh-CN"/>
              </w:rPr>
              <w:t>30</w:t>
            </w:r>
          </w:p>
        </w:tc>
        <w:tc>
          <w:tcPr>
            <w:tcW w:w="819" w:type="dxa"/>
            <w:noWrap w:val="0"/>
            <w:vAlign w:val="top"/>
          </w:tcPr>
          <w:p w14:paraId="4AC4127D">
            <w:pPr>
              <w:jc w:val="center"/>
              <w:rPr>
                <w:rFonts w:hint="default"/>
                <w:b/>
                <w:bCs/>
                <w:lang w:val="en-US" w:eastAsia="zh-CN"/>
              </w:rPr>
            </w:pPr>
            <w:r>
              <w:rPr>
                <w:rFonts w:hint="eastAsia"/>
                <w:b/>
                <w:bCs/>
                <w:lang w:val="en-US" w:eastAsia="zh-CN"/>
              </w:rPr>
              <w:t>1200</w:t>
            </w:r>
          </w:p>
        </w:tc>
        <w:tc>
          <w:tcPr>
            <w:tcW w:w="1187" w:type="dxa"/>
            <w:noWrap w:val="0"/>
            <w:vAlign w:val="top"/>
          </w:tcPr>
          <w:p w14:paraId="4D2CCF6D">
            <w:pPr>
              <w:jc w:val="center"/>
              <w:rPr>
                <w:b/>
                <w:bCs/>
              </w:rPr>
            </w:pPr>
          </w:p>
        </w:tc>
      </w:tr>
      <w:tr w14:paraId="4EE9B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6D84D36">
            <w:pPr>
              <w:jc w:val="center"/>
              <w:rPr>
                <w:rFonts w:hint="default"/>
                <w:b/>
                <w:bCs/>
                <w:lang w:val="en-US" w:eastAsia="zh-CN"/>
              </w:rPr>
            </w:pPr>
            <w:r>
              <w:rPr>
                <w:rFonts w:hint="eastAsia"/>
                <w:b/>
                <w:bCs/>
                <w:lang w:val="en-US" w:eastAsia="zh-CN"/>
              </w:rPr>
              <w:t>42</w:t>
            </w:r>
          </w:p>
        </w:tc>
        <w:tc>
          <w:tcPr>
            <w:tcW w:w="1550" w:type="dxa"/>
            <w:noWrap w:val="0"/>
            <w:vAlign w:val="top"/>
          </w:tcPr>
          <w:p w14:paraId="065B2652">
            <w:pPr>
              <w:jc w:val="center"/>
              <w:rPr>
                <w:rFonts w:hint="default"/>
                <w:b/>
                <w:bCs/>
                <w:lang w:val="en-US" w:eastAsia="zh-CN"/>
              </w:rPr>
            </w:pPr>
            <w:r>
              <w:rPr>
                <w:rFonts w:hint="eastAsia"/>
                <w:b/>
                <w:bCs/>
                <w:lang w:val="en-US" w:eastAsia="zh-CN"/>
              </w:rPr>
              <w:t>Ppr</w:t>
            </w:r>
          </w:p>
        </w:tc>
        <w:tc>
          <w:tcPr>
            <w:tcW w:w="4287" w:type="dxa"/>
            <w:noWrap w:val="0"/>
            <w:vAlign w:val="top"/>
          </w:tcPr>
          <w:p w14:paraId="0D896CFD">
            <w:pPr>
              <w:jc w:val="center"/>
              <w:rPr>
                <w:rFonts w:hint="default"/>
                <w:b/>
                <w:bCs/>
                <w:lang w:val="en-US" w:eastAsia="zh-CN"/>
              </w:rPr>
            </w:pPr>
            <w:r>
              <w:rPr>
                <w:rFonts w:hint="eastAsia"/>
                <w:b/>
                <w:bCs/>
                <w:lang w:val="en-US" w:eastAsia="zh-CN"/>
              </w:rPr>
              <w:t>50直接</w:t>
            </w:r>
          </w:p>
        </w:tc>
        <w:tc>
          <w:tcPr>
            <w:tcW w:w="675" w:type="dxa"/>
            <w:noWrap w:val="0"/>
            <w:vAlign w:val="top"/>
          </w:tcPr>
          <w:p w14:paraId="00E6303E">
            <w:pPr>
              <w:jc w:val="center"/>
              <w:rPr>
                <w:rFonts w:hint="default"/>
                <w:b/>
                <w:bCs/>
                <w:lang w:val="en-US" w:eastAsia="zh-CN"/>
              </w:rPr>
            </w:pPr>
            <w:r>
              <w:rPr>
                <w:rFonts w:hint="eastAsia"/>
                <w:b/>
                <w:bCs/>
                <w:lang w:val="en-US" w:eastAsia="zh-CN"/>
              </w:rPr>
              <w:t>个</w:t>
            </w:r>
          </w:p>
        </w:tc>
        <w:tc>
          <w:tcPr>
            <w:tcW w:w="775" w:type="dxa"/>
            <w:noWrap w:val="0"/>
            <w:vAlign w:val="top"/>
          </w:tcPr>
          <w:p w14:paraId="00155625">
            <w:pPr>
              <w:jc w:val="center"/>
              <w:rPr>
                <w:rFonts w:hint="default"/>
                <w:b/>
                <w:bCs/>
                <w:lang w:val="en-US" w:eastAsia="zh-CN"/>
              </w:rPr>
            </w:pPr>
            <w:r>
              <w:rPr>
                <w:rFonts w:hint="eastAsia"/>
                <w:b/>
                <w:bCs/>
                <w:lang w:val="en-US" w:eastAsia="zh-CN"/>
              </w:rPr>
              <w:t>10</w:t>
            </w:r>
          </w:p>
        </w:tc>
        <w:tc>
          <w:tcPr>
            <w:tcW w:w="738" w:type="dxa"/>
            <w:noWrap w:val="0"/>
            <w:vAlign w:val="top"/>
          </w:tcPr>
          <w:p w14:paraId="19D19F01">
            <w:pPr>
              <w:jc w:val="center"/>
              <w:rPr>
                <w:rFonts w:hint="default"/>
                <w:b/>
                <w:bCs/>
                <w:lang w:val="en-US" w:eastAsia="zh-CN"/>
              </w:rPr>
            </w:pPr>
            <w:r>
              <w:rPr>
                <w:rFonts w:hint="eastAsia"/>
                <w:b/>
                <w:bCs/>
                <w:lang w:val="en-US" w:eastAsia="zh-CN"/>
              </w:rPr>
              <w:t>5</w:t>
            </w:r>
          </w:p>
        </w:tc>
        <w:tc>
          <w:tcPr>
            <w:tcW w:w="819" w:type="dxa"/>
            <w:noWrap w:val="0"/>
            <w:vAlign w:val="top"/>
          </w:tcPr>
          <w:p w14:paraId="3836F645">
            <w:pPr>
              <w:jc w:val="center"/>
              <w:rPr>
                <w:rFonts w:hint="default"/>
                <w:b/>
                <w:bCs/>
                <w:lang w:val="en-US" w:eastAsia="zh-CN"/>
              </w:rPr>
            </w:pPr>
            <w:r>
              <w:rPr>
                <w:rFonts w:hint="eastAsia"/>
                <w:b/>
                <w:bCs/>
                <w:lang w:val="en-US" w:eastAsia="zh-CN"/>
              </w:rPr>
              <w:t>50</w:t>
            </w:r>
          </w:p>
        </w:tc>
        <w:tc>
          <w:tcPr>
            <w:tcW w:w="1187" w:type="dxa"/>
            <w:noWrap w:val="0"/>
            <w:vAlign w:val="top"/>
          </w:tcPr>
          <w:p w14:paraId="6BF6CD01">
            <w:pPr>
              <w:jc w:val="center"/>
              <w:rPr>
                <w:b/>
                <w:bCs/>
              </w:rPr>
            </w:pPr>
          </w:p>
        </w:tc>
      </w:tr>
      <w:tr w14:paraId="67A8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C8B630">
            <w:pPr>
              <w:jc w:val="center"/>
              <w:rPr>
                <w:rFonts w:hint="default"/>
                <w:b/>
                <w:bCs/>
                <w:lang w:val="en-US" w:eastAsia="zh-CN"/>
              </w:rPr>
            </w:pPr>
            <w:r>
              <w:rPr>
                <w:rFonts w:hint="eastAsia"/>
                <w:b/>
                <w:bCs/>
                <w:lang w:val="en-US" w:eastAsia="zh-CN"/>
              </w:rPr>
              <w:t>43</w:t>
            </w:r>
          </w:p>
        </w:tc>
        <w:tc>
          <w:tcPr>
            <w:tcW w:w="1550" w:type="dxa"/>
            <w:noWrap w:val="0"/>
            <w:vAlign w:val="top"/>
          </w:tcPr>
          <w:p w14:paraId="034D91E8">
            <w:pPr>
              <w:jc w:val="center"/>
              <w:rPr>
                <w:rFonts w:hint="default"/>
                <w:b/>
                <w:bCs/>
                <w:lang w:val="en-US" w:eastAsia="zh-CN"/>
              </w:rPr>
            </w:pPr>
            <w:r>
              <w:rPr>
                <w:rFonts w:hint="eastAsia"/>
                <w:b/>
                <w:bCs/>
                <w:lang w:val="en-US" w:eastAsia="zh-CN"/>
              </w:rPr>
              <w:t>Ppr</w:t>
            </w:r>
          </w:p>
        </w:tc>
        <w:tc>
          <w:tcPr>
            <w:tcW w:w="4287" w:type="dxa"/>
            <w:noWrap w:val="0"/>
            <w:vAlign w:val="top"/>
          </w:tcPr>
          <w:p w14:paraId="26934016">
            <w:pPr>
              <w:jc w:val="center"/>
              <w:rPr>
                <w:rFonts w:hint="default"/>
                <w:b/>
                <w:bCs/>
                <w:lang w:val="en-US" w:eastAsia="zh-CN"/>
              </w:rPr>
            </w:pPr>
            <w:r>
              <w:rPr>
                <w:rFonts w:hint="eastAsia"/>
                <w:b/>
                <w:bCs/>
                <w:lang w:val="en-US" w:eastAsia="zh-CN"/>
              </w:rPr>
              <w:t>50弯头</w:t>
            </w:r>
          </w:p>
        </w:tc>
        <w:tc>
          <w:tcPr>
            <w:tcW w:w="675" w:type="dxa"/>
            <w:noWrap w:val="0"/>
            <w:vAlign w:val="top"/>
          </w:tcPr>
          <w:p w14:paraId="66DD94E8">
            <w:pPr>
              <w:jc w:val="center"/>
              <w:rPr>
                <w:rFonts w:hint="default"/>
                <w:b/>
                <w:bCs/>
                <w:lang w:val="en-US" w:eastAsia="zh-CN"/>
              </w:rPr>
            </w:pPr>
            <w:r>
              <w:rPr>
                <w:rFonts w:hint="eastAsia"/>
                <w:b/>
                <w:bCs/>
                <w:lang w:val="en-US" w:eastAsia="zh-CN"/>
              </w:rPr>
              <w:t>个</w:t>
            </w:r>
          </w:p>
        </w:tc>
        <w:tc>
          <w:tcPr>
            <w:tcW w:w="775" w:type="dxa"/>
            <w:noWrap w:val="0"/>
            <w:vAlign w:val="top"/>
          </w:tcPr>
          <w:p w14:paraId="7F729262">
            <w:pPr>
              <w:jc w:val="center"/>
              <w:rPr>
                <w:rFonts w:hint="default"/>
                <w:b/>
                <w:bCs/>
                <w:lang w:val="en-US" w:eastAsia="zh-CN"/>
              </w:rPr>
            </w:pPr>
            <w:r>
              <w:rPr>
                <w:rFonts w:hint="eastAsia"/>
                <w:b/>
                <w:bCs/>
                <w:lang w:val="en-US" w:eastAsia="zh-CN"/>
              </w:rPr>
              <w:t>10</w:t>
            </w:r>
          </w:p>
        </w:tc>
        <w:tc>
          <w:tcPr>
            <w:tcW w:w="738" w:type="dxa"/>
            <w:noWrap w:val="0"/>
            <w:vAlign w:val="top"/>
          </w:tcPr>
          <w:p w14:paraId="4393721B">
            <w:pPr>
              <w:jc w:val="center"/>
              <w:rPr>
                <w:rFonts w:hint="default"/>
                <w:b/>
                <w:bCs/>
                <w:lang w:val="en-US" w:eastAsia="zh-CN"/>
              </w:rPr>
            </w:pPr>
            <w:r>
              <w:rPr>
                <w:rFonts w:hint="eastAsia"/>
                <w:b/>
                <w:bCs/>
                <w:lang w:val="en-US" w:eastAsia="zh-CN"/>
              </w:rPr>
              <w:t>7</w:t>
            </w:r>
          </w:p>
        </w:tc>
        <w:tc>
          <w:tcPr>
            <w:tcW w:w="819" w:type="dxa"/>
            <w:noWrap w:val="0"/>
            <w:vAlign w:val="top"/>
          </w:tcPr>
          <w:p w14:paraId="05966E97">
            <w:pPr>
              <w:jc w:val="center"/>
              <w:rPr>
                <w:rFonts w:hint="default"/>
                <w:b/>
                <w:bCs/>
                <w:lang w:val="en-US" w:eastAsia="zh-CN"/>
              </w:rPr>
            </w:pPr>
            <w:r>
              <w:rPr>
                <w:rFonts w:hint="eastAsia"/>
                <w:b/>
                <w:bCs/>
                <w:lang w:val="en-US" w:eastAsia="zh-CN"/>
              </w:rPr>
              <w:t>70</w:t>
            </w:r>
          </w:p>
        </w:tc>
        <w:tc>
          <w:tcPr>
            <w:tcW w:w="1187" w:type="dxa"/>
            <w:noWrap w:val="0"/>
            <w:vAlign w:val="top"/>
          </w:tcPr>
          <w:p w14:paraId="41E14C42">
            <w:pPr>
              <w:jc w:val="center"/>
              <w:rPr>
                <w:b/>
                <w:bCs/>
              </w:rPr>
            </w:pPr>
          </w:p>
        </w:tc>
      </w:tr>
      <w:tr w14:paraId="1DC77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97DF7E">
            <w:pPr>
              <w:jc w:val="center"/>
              <w:rPr>
                <w:rFonts w:hint="default"/>
                <w:b/>
                <w:bCs/>
                <w:lang w:val="en-US" w:eastAsia="zh-CN"/>
              </w:rPr>
            </w:pPr>
            <w:r>
              <w:rPr>
                <w:rFonts w:hint="eastAsia"/>
                <w:b/>
                <w:bCs/>
                <w:lang w:val="en-US" w:eastAsia="zh-CN"/>
              </w:rPr>
              <w:t>44</w:t>
            </w:r>
          </w:p>
        </w:tc>
        <w:tc>
          <w:tcPr>
            <w:tcW w:w="1550" w:type="dxa"/>
            <w:noWrap w:val="0"/>
            <w:vAlign w:val="top"/>
          </w:tcPr>
          <w:p w14:paraId="2331BC0C">
            <w:pPr>
              <w:jc w:val="center"/>
              <w:rPr>
                <w:rFonts w:hint="default"/>
                <w:b/>
                <w:bCs/>
                <w:lang w:val="en-US" w:eastAsia="zh-CN"/>
              </w:rPr>
            </w:pPr>
            <w:r>
              <w:rPr>
                <w:rFonts w:hint="eastAsia"/>
                <w:b/>
                <w:bCs/>
                <w:lang w:val="en-US" w:eastAsia="zh-CN"/>
              </w:rPr>
              <w:t>Ppr</w:t>
            </w:r>
          </w:p>
        </w:tc>
        <w:tc>
          <w:tcPr>
            <w:tcW w:w="4287" w:type="dxa"/>
            <w:noWrap w:val="0"/>
            <w:vAlign w:val="top"/>
          </w:tcPr>
          <w:p w14:paraId="16F1A302">
            <w:pPr>
              <w:jc w:val="center"/>
              <w:rPr>
                <w:rFonts w:hint="default"/>
                <w:b/>
                <w:bCs/>
                <w:lang w:val="en-US" w:eastAsia="zh-CN"/>
              </w:rPr>
            </w:pPr>
            <w:r>
              <w:rPr>
                <w:rFonts w:hint="eastAsia"/>
                <w:b/>
                <w:bCs/>
                <w:lang w:val="en-US" w:eastAsia="zh-CN"/>
              </w:rPr>
              <w:t>63直接</w:t>
            </w:r>
          </w:p>
        </w:tc>
        <w:tc>
          <w:tcPr>
            <w:tcW w:w="675" w:type="dxa"/>
            <w:noWrap w:val="0"/>
            <w:vAlign w:val="top"/>
          </w:tcPr>
          <w:p w14:paraId="5E9E153B">
            <w:pPr>
              <w:jc w:val="center"/>
              <w:rPr>
                <w:rFonts w:hint="default"/>
                <w:b/>
                <w:bCs/>
                <w:lang w:val="en-US" w:eastAsia="zh-CN"/>
              </w:rPr>
            </w:pPr>
            <w:r>
              <w:rPr>
                <w:rFonts w:hint="eastAsia"/>
                <w:b/>
                <w:bCs/>
                <w:lang w:val="en-US" w:eastAsia="zh-CN"/>
              </w:rPr>
              <w:t>个</w:t>
            </w:r>
          </w:p>
        </w:tc>
        <w:tc>
          <w:tcPr>
            <w:tcW w:w="775" w:type="dxa"/>
            <w:noWrap w:val="0"/>
            <w:vAlign w:val="top"/>
          </w:tcPr>
          <w:p w14:paraId="10EF8814">
            <w:pPr>
              <w:jc w:val="center"/>
              <w:rPr>
                <w:rFonts w:hint="default"/>
                <w:b/>
                <w:bCs/>
                <w:lang w:val="en-US" w:eastAsia="zh-CN"/>
              </w:rPr>
            </w:pPr>
            <w:r>
              <w:rPr>
                <w:rFonts w:hint="eastAsia"/>
                <w:b/>
                <w:bCs/>
                <w:lang w:val="en-US" w:eastAsia="zh-CN"/>
              </w:rPr>
              <w:t>10</w:t>
            </w:r>
          </w:p>
        </w:tc>
        <w:tc>
          <w:tcPr>
            <w:tcW w:w="738" w:type="dxa"/>
            <w:noWrap w:val="0"/>
            <w:vAlign w:val="top"/>
          </w:tcPr>
          <w:p w14:paraId="61BE8DA8">
            <w:pPr>
              <w:jc w:val="center"/>
              <w:rPr>
                <w:rFonts w:hint="default"/>
                <w:b/>
                <w:bCs/>
                <w:lang w:val="en-US" w:eastAsia="zh-CN"/>
              </w:rPr>
            </w:pPr>
            <w:r>
              <w:rPr>
                <w:rFonts w:hint="eastAsia"/>
                <w:b/>
                <w:bCs/>
                <w:lang w:val="en-US" w:eastAsia="zh-CN"/>
              </w:rPr>
              <w:t>8</w:t>
            </w:r>
          </w:p>
        </w:tc>
        <w:tc>
          <w:tcPr>
            <w:tcW w:w="819" w:type="dxa"/>
            <w:noWrap w:val="0"/>
            <w:vAlign w:val="top"/>
          </w:tcPr>
          <w:p w14:paraId="3BC7192A">
            <w:pPr>
              <w:jc w:val="center"/>
              <w:rPr>
                <w:rFonts w:hint="default"/>
                <w:b/>
                <w:bCs/>
                <w:lang w:val="en-US" w:eastAsia="zh-CN"/>
              </w:rPr>
            </w:pPr>
            <w:r>
              <w:rPr>
                <w:rFonts w:hint="eastAsia"/>
                <w:b/>
                <w:bCs/>
                <w:lang w:val="en-US" w:eastAsia="zh-CN"/>
              </w:rPr>
              <w:t>80</w:t>
            </w:r>
          </w:p>
        </w:tc>
        <w:tc>
          <w:tcPr>
            <w:tcW w:w="1187" w:type="dxa"/>
            <w:noWrap w:val="0"/>
            <w:vAlign w:val="top"/>
          </w:tcPr>
          <w:p w14:paraId="513E192F">
            <w:pPr>
              <w:jc w:val="center"/>
              <w:rPr>
                <w:b/>
                <w:bCs/>
              </w:rPr>
            </w:pPr>
          </w:p>
        </w:tc>
      </w:tr>
      <w:tr w14:paraId="36CD1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390D08">
            <w:pPr>
              <w:jc w:val="center"/>
              <w:rPr>
                <w:rFonts w:hint="default"/>
                <w:b/>
                <w:bCs/>
                <w:lang w:val="en-US" w:eastAsia="zh-CN"/>
              </w:rPr>
            </w:pPr>
            <w:r>
              <w:rPr>
                <w:rFonts w:hint="eastAsia"/>
                <w:b/>
                <w:bCs/>
                <w:lang w:val="en-US" w:eastAsia="zh-CN"/>
              </w:rPr>
              <w:t>45</w:t>
            </w:r>
          </w:p>
        </w:tc>
        <w:tc>
          <w:tcPr>
            <w:tcW w:w="1550" w:type="dxa"/>
            <w:noWrap w:val="0"/>
            <w:vAlign w:val="top"/>
          </w:tcPr>
          <w:p w14:paraId="0BE65952">
            <w:pPr>
              <w:jc w:val="center"/>
              <w:rPr>
                <w:rFonts w:hint="default"/>
                <w:b/>
                <w:bCs/>
                <w:lang w:val="en-US" w:eastAsia="zh-CN"/>
              </w:rPr>
            </w:pPr>
            <w:r>
              <w:rPr>
                <w:rFonts w:hint="eastAsia"/>
                <w:b/>
                <w:bCs/>
                <w:lang w:val="en-US" w:eastAsia="zh-CN"/>
              </w:rPr>
              <w:t>Ppr</w:t>
            </w:r>
          </w:p>
        </w:tc>
        <w:tc>
          <w:tcPr>
            <w:tcW w:w="4287" w:type="dxa"/>
            <w:noWrap w:val="0"/>
            <w:vAlign w:val="top"/>
          </w:tcPr>
          <w:p w14:paraId="42CE761A">
            <w:pPr>
              <w:jc w:val="center"/>
              <w:rPr>
                <w:rFonts w:hint="default"/>
                <w:b/>
                <w:bCs/>
                <w:lang w:val="en-US" w:eastAsia="zh-CN"/>
              </w:rPr>
            </w:pPr>
            <w:r>
              <w:rPr>
                <w:rFonts w:hint="eastAsia"/>
                <w:b/>
                <w:bCs/>
                <w:lang w:val="en-US" w:eastAsia="zh-CN"/>
              </w:rPr>
              <w:t>63弯头</w:t>
            </w:r>
          </w:p>
        </w:tc>
        <w:tc>
          <w:tcPr>
            <w:tcW w:w="675" w:type="dxa"/>
            <w:noWrap w:val="0"/>
            <w:vAlign w:val="top"/>
          </w:tcPr>
          <w:p w14:paraId="62BA4751">
            <w:pPr>
              <w:jc w:val="center"/>
              <w:rPr>
                <w:rFonts w:hint="default"/>
                <w:b/>
                <w:bCs/>
                <w:lang w:val="en-US" w:eastAsia="zh-CN"/>
              </w:rPr>
            </w:pPr>
            <w:r>
              <w:rPr>
                <w:rFonts w:hint="eastAsia"/>
                <w:b/>
                <w:bCs/>
                <w:lang w:val="en-US" w:eastAsia="zh-CN"/>
              </w:rPr>
              <w:t>个</w:t>
            </w:r>
          </w:p>
        </w:tc>
        <w:tc>
          <w:tcPr>
            <w:tcW w:w="775" w:type="dxa"/>
            <w:noWrap w:val="0"/>
            <w:vAlign w:val="top"/>
          </w:tcPr>
          <w:p w14:paraId="009C1FBF">
            <w:pPr>
              <w:jc w:val="center"/>
              <w:rPr>
                <w:rFonts w:hint="default"/>
                <w:b/>
                <w:bCs/>
                <w:lang w:val="en-US" w:eastAsia="zh-CN"/>
              </w:rPr>
            </w:pPr>
            <w:r>
              <w:rPr>
                <w:rFonts w:hint="eastAsia"/>
                <w:b/>
                <w:bCs/>
                <w:lang w:val="en-US" w:eastAsia="zh-CN"/>
              </w:rPr>
              <w:t>10</w:t>
            </w:r>
          </w:p>
        </w:tc>
        <w:tc>
          <w:tcPr>
            <w:tcW w:w="738" w:type="dxa"/>
            <w:noWrap w:val="0"/>
            <w:vAlign w:val="top"/>
          </w:tcPr>
          <w:p w14:paraId="645D37DC">
            <w:pPr>
              <w:jc w:val="center"/>
              <w:rPr>
                <w:rFonts w:hint="default"/>
                <w:b/>
                <w:bCs/>
                <w:lang w:val="en-US" w:eastAsia="zh-CN"/>
              </w:rPr>
            </w:pPr>
            <w:r>
              <w:rPr>
                <w:rFonts w:hint="eastAsia"/>
                <w:b/>
                <w:bCs/>
                <w:lang w:val="en-US" w:eastAsia="zh-CN"/>
              </w:rPr>
              <w:t>12</w:t>
            </w:r>
          </w:p>
        </w:tc>
        <w:tc>
          <w:tcPr>
            <w:tcW w:w="819" w:type="dxa"/>
            <w:noWrap w:val="0"/>
            <w:vAlign w:val="top"/>
          </w:tcPr>
          <w:p w14:paraId="6DBF2098">
            <w:pPr>
              <w:jc w:val="center"/>
              <w:rPr>
                <w:rFonts w:hint="default"/>
                <w:b/>
                <w:bCs/>
                <w:lang w:val="en-US" w:eastAsia="zh-CN"/>
              </w:rPr>
            </w:pPr>
            <w:r>
              <w:rPr>
                <w:rFonts w:hint="eastAsia"/>
                <w:b/>
                <w:bCs/>
                <w:lang w:val="en-US" w:eastAsia="zh-CN"/>
              </w:rPr>
              <w:t>120</w:t>
            </w:r>
          </w:p>
        </w:tc>
        <w:tc>
          <w:tcPr>
            <w:tcW w:w="1187" w:type="dxa"/>
            <w:noWrap w:val="0"/>
            <w:vAlign w:val="top"/>
          </w:tcPr>
          <w:p w14:paraId="4FBBF853">
            <w:pPr>
              <w:jc w:val="center"/>
              <w:rPr>
                <w:b/>
                <w:bCs/>
              </w:rPr>
            </w:pPr>
          </w:p>
        </w:tc>
      </w:tr>
      <w:tr w14:paraId="27D90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FBC073B">
            <w:pPr>
              <w:jc w:val="center"/>
              <w:rPr>
                <w:rFonts w:hint="default"/>
                <w:b/>
                <w:bCs/>
                <w:lang w:val="en-US" w:eastAsia="zh-CN"/>
              </w:rPr>
            </w:pPr>
            <w:r>
              <w:rPr>
                <w:rFonts w:hint="eastAsia"/>
                <w:b/>
                <w:bCs/>
                <w:lang w:val="en-US" w:eastAsia="zh-CN"/>
              </w:rPr>
              <w:t>46</w:t>
            </w:r>
          </w:p>
        </w:tc>
        <w:tc>
          <w:tcPr>
            <w:tcW w:w="1550" w:type="dxa"/>
            <w:noWrap w:val="0"/>
            <w:vAlign w:val="top"/>
          </w:tcPr>
          <w:p w14:paraId="72E86527">
            <w:pPr>
              <w:jc w:val="center"/>
              <w:rPr>
                <w:rFonts w:hint="default"/>
                <w:b/>
                <w:bCs/>
                <w:lang w:val="en-US" w:eastAsia="zh-CN"/>
              </w:rPr>
            </w:pPr>
            <w:r>
              <w:rPr>
                <w:rFonts w:hint="eastAsia"/>
                <w:b/>
                <w:bCs/>
                <w:lang w:val="en-US" w:eastAsia="zh-CN"/>
              </w:rPr>
              <w:t>铁</w:t>
            </w:r>
          </w:p>
        </w:tc>
        <w:tc>
          <w:tcPr>
            <w:tcW w:w="4287" w:type="dxa"/>
            <w:noWrap w:val="0"/>
            <w:vAlign w:val="top"/>
          </w:tcPr>
          <w:p w14:paraId="4E5CB0C0">
            <w:pPr>
              <w:jc w:val="center"/>
              <w:rPr>
                <w:rFonts w:hint="default"/>
                <w:b/>
                <w:bCs/>
                <w:lang w:val="en-US" w:eastAsia="zh-CN"/>
              </w:rPr>
            </w:pPr>
            <w:r>
              <w:rPr>
                <w:rFonts w:hint="eastAsia"/>
                <w:b/>
                <w:bCs/>
                <w:lang w:val="en-US" w:eastAsia="zh-CN"/>
              </w:rPr>
              <w:t>20x15外丝直接</w:t>
            </w:r>
          </w:p>
        </w:tc>
        <w:tc>
          <w:tcPr>
            <w:tcW w:w="675" w:type="dxa"/>
            <w:noWrap w:val="0"/>
            <w:vAlign w:val="top"/>
          </w:tcPr>
          <w:p w14:paraId="7E3D4B69">
            <w:pPr>
              <w:jc w:val="center"/>
              <w:rPr>
                <w:rFonts w:hint="default"/>
                <w:b/>
                <w:bCs/>
                <w:lang w:val="en-US" w:eastAsia="zh-CN"/>
              </w:rPr>
            </w:pPr>
            <w:r>
              <w:rPr>
                <w:rFonts w:hint="eastAsia"/>
                <w:b/>
                <w:bCs/>
                <w:lang w:val="en-US" w:eastAsia="zh-CN"/>
              </w:rPr>
              <w:t>个</w:t>
            </w:r>
          </w:p>
        </w:tc>
        <w:tc>
          <w:tcPr>
            <w:tcW w:w="775" w:type="dxa"/>
            <w:noWrap w:val="0"/>
            <w:vAlign w:val="top"/>
          </w:tcPr>
          <w:p w14:paraId="0628DA68">
            <w:pPr>
              <w:jc w:val="center"/>
              <w:rPr>
                <w:rFonts w:hint="default"/>
                <w:b/>
                <w:bCs/>
                <w:lang w:val="en-US" w:eastAsia="zh-CN"/>
              </w:rPr>
            </w:pPr>
            <w:r>
              <w:rPr>
                <w:rFonts w:hint="eastAsia"/>
                <w:b/>
                <w:bCs/>
                <w:lang w:val="en-US" w:eastAsia="zh-CN"/>
              </w:rPr>
              <w:t>20</w:t>
            </w:r>
          </w:p>
        </w:tc>
        <w:tc>
          <w:tcPr>
            <w:tcW w:w="738" w:type="dxa"/>
            <w:noWrap w:val="0"/>
            <w:vAlign w:val="top"/>
          </w:tcPr>
          <w:p w14:paraId="2FD8B577">
            <w:pPr>
              <w:jc w:val="center"/>
              <w:rPr>
                <w:rFonts w:hint="default"/>
                <w:b/>
                <w:bCs/>
                <w:lang w:val="en-US" w:eastAsia="zh-CN"/>
              </w:rPr>
            </w:pPr>
            <w:r>
              <w:rPr>
                <w:rFonts w:hint="eastAsia"/>
                <w:b/>
                <w:bCs/>
                <w:lang w:val="en-US" w:eastAsia="zh-CN"/>
              </w:rPr>
              <w:t>6</w:t>
            </w:r>
          </w:p>
        </w:tc>
        <w:tc>
          <w:tcPr>
            <w:tcW w:w="819" w:type="dxa"/>
            <w:noWrap w:val="0"/>
            <w:vAlign w:val="top"/>
          </w:tcPr>
          <w:p w14:paraId="1851513B">
            <w:pPr>
              <w:jc w:val="center"/>
              <w:rPr>
                <w:rFonts w:hint="default"/>
                <w:b/>
                <w:bCs/>
                <w:lang w:val="en-US" w:eastAsia="zh-CN"/>
              </w:rPr>
            </w:pPr>
            <w:r>
              <w:rPr>
                <w:rFonts w:hint="eastAsia"/>
                <w:b/>
                <w:bCs/>
                <w:lang w:val="en-US" w:eastAsia="zh-CN"/>
              </w:rPr>
              <w:t>120</w:t>
            </w:r>
          </w:p>
        </w:tc>
        <w:tc>
          <w:tcPr>
            <w:tcW w:w="1187" w:type="dxa"/>
            <w:noWrap w:val="0"/>
            <w:vAlign w:val="top"/>
          </w:tcPr>
          <w:p w14:paraId="05B357A9">
            <w:pPr>
              <w:jc w:val="center"/>
              <w:rPr>
                <w:b/>
                <w:bCs/>
              </w:rPr>
            </w:pPr>
          </w:p>
        </w:tc>
      </w:tr>
      <w:tr w14:paraId="4CB6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A67BA0C">
            <w:pPr>
              <w:jc w:val="center"/>
              <w:rPr>
                <w:rFonts w:hint="default"/>
                <w:b/>
                <w:bCs/>
                <w:lang w:val="en-US" w:eastAsia="zh-CN"/>
              </w:rPr>
            </w:pPr>
            <w:r>
              <w:rPr>
                <w:rFonts w:hint="eastAsia"/>
                <w:b/>
                <w:bCs/>
                <w:lang w:val="en-US" w:eastAsia="zh-CN"/>
              </w:rPr>
              <w:t>47</w:t>
            </w:r>
          </w:p>
        </w:tc>
        <w:tc>
          <w:tcPr>
            <w:tcW w:w="1550" w:type="dxa"/>
            <w:noWrap w:val="0"/>
            <w:vAlign w:val="top"/>
          </w:tcPr>
          <w:p w14:paraId="52121C34">
            <w:pPr>
              <w:jc w:val="center"/>
              <w:rPr>
                <w:rFonts w:hint="default"/>
                <w:b/>
                <w:bCs/>
                <w:lang w:val="en-US" w:eastAsia="zh-CN"/>
              </w:rPr>
            </w:pPr>
            <w:r>
              <w:rPr>
                <w:rFonts w:hint="eastAsia"/>
                <w:b/>
                <w:bCs/>
                <w:lang w:val="en-US" w:eastAsia="zh-CN"/>
              </w:rPr>
              <w:t>铁</w:t>
            </w:r>
          </w:p>
        </w:tc>
        <w:tc>
          <w:tcPr>
            <w:tcW w:w="4287" w:type="dxa"/>
            <w:noWrap w:val="0"/>
            <w:vAlign w:val="top"/>
          </w:tcPr>
          <w:p w14:paraId="4CD517D9">
            <w:pPr>
              <w:jc w:val="center"/>
              <w:rPr>
                <w:rFonts w:hint="default"/>
                <w:b/>
                <w:bCs/>
                <w:lang w:val="en-US" w:eastAsia="zh-CN"/>
              </w:rPr>
            </w:pPr>
            <w:r>
              <w:rPr>
                <w:rFonts w:hint="eastAsia"/>
                <w:b/>
                <w:bCs/>
                <w:lang w:val="en-US" w:eastAsia="zh-CN"/>
              </w:rPr>
              <w:t>20x15活接</w:t>
            </w:r>
          </w:p>
        </w:tc>
        <w:tc>
          <w:tcPr>
            <w:tcW w:w="675" w:type="dxa"/>
            <w:noWrap w:val="0"/>
            <w:vAlign w:val="top"/>
          </w:tcPr>
          <w:p w14:paraId="2B94309D">
            <w:pPr>
              <w:jc w:val="center"/>
              <w:rPr>
                <w:rFonts w:hint="default"/>
                <w:b/>
                <w:bCs/>
                <w:lang w:val="en-US" w:eastAsia="zh-CN"/>
              </w:rPr>
            </w:pPr>
            <w:r>
              <w:rPr>
                <w:rFonts w:hint="eastAsia"/>
                <w:b/>
                <w:bCs/>
                <w:lang w:val="en-US" w:eastAsia="zh-CN"/>
              </w:rPr>
              <w:t>个</w:t>
            </w:r>
          </w:p>
        </w:tc>
        <w:tc>
          <w:tcPr>
            <w:tcW w:w="775" w:type="dxa"/>
            <w:noWrap w:val="0"/>
            <w:vAlign w:val="top"/>
          </w:tcPr>
          <w:p w14:paraId="486AE402">
            <w:pPr>
              <w:jc w:val="center"/>
              <w:rPr>
                <w:rFonts w:hint="default"/>
                <w:b/>
                <w:bCs/>
                <w:lang w:val="en-US" w:eastAsia="zh-CN"/>
              </w:rPr>
            </w:pPr>
            <w:r>
              <w:rPr>
                <w:rFonts w:hint="eastAsia"/>
                <w:b/>
                <w:bCs/>
                <w:lang w:val="en-US" w:eastAsia="zh-CN"/>
              </w:rPr>
              <w:t>10</w:t>
            </w:r>
          </w:p>
        </w:tc>
        <w:tc>
          <w:tcPr>
            <w:tcW w:w="738" w:type="dxa"/>
            <w:noWrap w:val="0"/>
            <w:vAlign w:val="top"/>
          </w:tcPr>
          <w:p w14:paraId="2AA97105">
            <w:pPr>
              <w:jc w:val="center"/>
              <w:rPr>
                <w:rFonts w:hint="default"/>
                <w:b/>
                <w:bCs/>
                <w:lang w:val="en-US" w:eastAsia="zh-CN"/>
              </w:rPr>
            </w:pPr>
            <w:r>
              <w:rPr>
                <w:rFonts w:hint="eastAsia"/>
                <w:b/>
                <w:bCs/>
                <w:lang w:val="en-US" w:eastAsia="zh-CN"/>
              </w:rPr>
              <w:t>13</w:t>
            </w:r>
          </w:p>
        </w:tc>
        <w:tc>
          <w:tcPr>
            <w:tcW w:w="819" w:type="dxa"/>
            <w:noWrap w:val="0"/>
            <w:vAlign w:val="top"/>
          </w:tcPr>
          <w:p w14:paraId="53D2A52D">
            <w:pPr>
              <w:jc w:val="center"/>
              <w:rPr>
                <w:rFonts w:hint="default"/>
                <w:b/>
                <w:bCs/>
                <w:lang w:val="en-US" w:eastAsia="zh-CN"/>
              </w:rPr>
            </w:pPr>
            <w:r>
              <w:rPr>
                <w:rFonts w:hint="eastAsia"/>
                <w:b/>
                <w:bCs/>
                <w:lang w:val="en-US" w:eastAsia="zh-CN"/>
              </w:rPr>
              <w:t>130</w:t>
            </w:r>
          </w:p>
        </w:tc>
        <w:tc>
          <w:tcPr>
            <w:tcW w:w="1187" w:type="dxa"/>
            <w:noWrap w:val="0"/>
            <w:vAlign w:val="top"/>
          </w:tcPr>
          <w:p w14:paraId="30DC268E">
            <w:pPr>
              <w:jc w:val="center"/>
              <w:rPr>
                <w:b/>
                <w:bCs/>
              </w:rPr>
            </w:pPr>
          </w:p>
        </w:tc>
      </w:tr>
      <w:tr w14:paraId="436C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40638A">
            <w:pPr>
              <w:jc w:val="center"/>
              <w:rPr>
                <w:rFonts w:hint="default"/>
                <w:b/>
                <w:bCs/>
                <w:lang w:val="en-US" w:eastAsia="zh-CN"/>
              </w:rPr>
            </w:pPr>
            <w:r>
              <w:rPr>
                <w:rFonts w:hint="eastAsia"/>
                <w:b/>
                <w:bCs/>
                <w:lang w:val="en-US" w:eastAsia="zh-CN"/>
              </w:rPr>
              <w:t>48</w:t>
            </w:r>
          </w:p>
        </w:tc>
        <w:tc>
          <w:tcPr>
            <w:tcW w:w="1550" w:type="dxa"/>
            <w:noWrap w:val="0"/>
            <w:vAlign w:val="top"/>
          </w:tcPr>
          <w:p w14:paraId="208A0D03">
            <w:pPr>
              <w:jc w:val="center"/>
              <w:rPr>
                <w:rFonts w:hint="default"/>
                <w:b/>
                <w:bCs/>
                <w:lang w:val="en-US" w:eastAsia="zh-CN"/>
              </w:rPr>
            </w:pPr>
            <w:r>
              <w:rPr>
                <w:rFonts w:hint="eastAsia"/>
                <w:b/>
                <w:bCs/>
                <w:lang w:val="en-US" w:eastAsia="zh-CN"/>
              </w:rPr>
              <w:t>铁</w:t>
            </w:r>
          </w:p>
        </w:tc>
        <w:tc>
          <w:tcPr>
            <w:tcW w:w="4287" w:type="dxa"/>
            <w:noWrap w:val="0"/>
            <w:vAlign w:val="top"/>
          </w:tcPr>
          <w:p w14:paraId="52BF4699">
            <w:pPr>
              <w:jc w:val="center"/>
              <w:rPr>
                <w:rFonts w:hint="default"/>
                <w:b/>
                <w:bCs/>
                <w:lang w:val="en-US" w:eastAsia="zh-CN"/>
              </w:rPr>
            </w:pPr>
            <w:r>
              <w:rPr>
                <w:rFonts w:hint="eastAsia"/>
                <w:b/>
                <w:bCs/>
                <w:lang w:val="en-US" w:eastAsia="zh-CN"/>
              </w:rPr>
              <w:t>50阀门</w:t>
            </w:r>
          </w:p>
        </w:tc>
        <w:tc>
          <w:tcPr>
            <w:tcW w:w="675" w:type="dxa"/>
            <w:noWrap w:val="0"/>
            <w:vAlign w:val="top"/>
          </w:tcPr>
          <w:p w14:paraId="106748E9">
            <w:pPr>
              <w:jc w:val="center"/>
              <w:rPr>
                <w:rFonts w:hint="default"/>
                <w:b/>
                <w:bCs/>
                <w:lang w:val="en-US" w:eastAsia="zh-CN"/>
              </w:rPr>
            </w:pPr>
            <w:r>
              <w:rPr>
                <w:rFonts w:hint="eastAsia"/>
                <w:b/>
                <w:bCs/>
                <w:lang w:val="en-US" w:eastAsia="zh-CN"/>
              </w:rPr>
              <w:t>个</w:t>
            </w:r>
          </w:p>
        </w:tc>
        <w:tc>
          <w:tcPr>
            <w:tcW w:w="775" w:type="dxa"/>
            <w:noWrap w:val="0"/>
            <w:vAlign w:val="top"/>
          </w:tcPr>
          <w:p w14:paraId="7F451B26">
            <w:pPr>
              <w:jc w:val="center"/>
              <w:rPr>
                <w:rFonts w:hint="default"/>
                <w:b/>
                <w:bCs/>
                <w:lang w:val="en-US" w:eastAsia="zh-CN"/>
              </w:rPr>
            </w:pPr>
            <w:r>
              <w:rPr>
                <w:rFonts w:hint="eastAsia"/>
                <w:b/>
                <w:bCs/>
                <w:lang w:val="en-US" w:eastAsia="zh-CN"/>
              </w:rPr>
              <w:t>10</w:t>
            </w:r>
          </w:p>
        </w:tc>
        <w:tc>
          <w:tcPr>
            <w:tcW w:w="738" w:type="dxa"/>
            <w:noWrap w:val="0"/>
            <w:vAlign w:val="top"/>
          </w:tcPr>
          <w:p w14:paraId="27769206">
            <w:pPr>
              <w:jc w:val="center"/>
              <w:rPr>
                <w:rFonts w:hint="default"/>
                <w:b/>
                <w:bCs/>
                <w:lang w:val="en-US" w:eastAsia="zh-CN"/>
              </w:rPr>
            </w:pPr>
            <w:r>
              <w:rPr>
                <w:rFonts w:hint="eastAsia"/>
                <w:b/>
                <w:bCs/>
                <w:lang w:val="en-US" w:eastAsia="zh-CN"/>
              </w:rPr>
              <w:t>80</w:t>
            </w:r>
          </w:p>
        </w:tc>
        <w:tc>
          <w:tcPr>
            <w:tcW w:w="819" w:type="dxa"/>
            <w:noWrap w:val="0"/>
            <w:vAlign w:val="top"/>
          </w:tcPr>
          <w:p w14:paraId="366B2441">
            <w:pPr>
              <w:jc w:val="center"/>
              <w:rPr>
                <w:rFonts w:hint="default"/>
                <w:b/>
                <w:bCs/>
                <w:lang w:val="en-US" w:eastAsia="zh-CN"/>
              </w:rPr>
            </w:pPr>
            <w:r>
              <w:rPr>
                <w:rFonts w:hint="eastAsia"/>
                <w:b/>
                <w:bCs/>
                <w:lang w:val="en-US" w:eastAsia="zh-CN"/>
              </w:rPr>
              <w:t>800</w:t>
            </w:r>
          </w:p>
        </w:tc>
        <w:tc>
          <w:tcPr>
            <w:tcW w:w="1187" w:type="dxa"/>
            <w:noWrap w:val="0"/>
            <w:vAlign w:val="top"/>
          </w:tcPr>
          <w:p w14:paraId="236E6E75">
            <w:pPr>
              <w:jc w:val="center"/>
              <w:rPr>
                <w:b/>
                <w:bCs/>
              </w:rPr>
            </w:pPr>
          </w:p>
        </w:tc>
      </w:tr>
      <w:tr w14:paraId="0199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7D4CA1">
            <w:pPr>
              <w:jc w:val="center"/>
              <w:rPr>
                <w:rFonts w:hint="default"/>
                <w:b/>
                <w:bCs/>
                <w:lang w:val="en-US" w:eastAsia="zh-CN"/>
              </w:rPr>
            </w:pPr>
            <w:r>
              <w:rPr>
                <w:rFonts w:hint="eastAsia"/>
                <w:b/>
                <w:bCs/>
                <w:lang w:val="en-US" w:eastAsia="zh-CN"/>
              </w:rPr>
              <w:t>49</w:t>
            </w:r>
          </w:p>
        </w:tc>
        <w:tc>
          <w:tcPr>
            <w:tcW w:w="1550" w:type="dxa"/>
            <w:noWrap w:val="0"/>
            <w:vAlign w:val="top"/>
          </w:tcPr>
          <w:p w14:paraId="501D6DA0">
            <w:pPr>
              <w:jc w:val="center"/>
              <w:rPr>
                <w:rFonts w:hint="default"/>
                <w:b/>
                <w:bCs/>
                <w:lang w:val="en-US" w:eastAsia="zh-CN"/>
              </w:rPr>
            </w:pPr>
            <w:r>
              <w:rPr>
                <w:rFonts w:hint="eastAsia"/>
                <w:b/>
                <w:bCs/>
                <w:lang w:val="en-US" w:eastAsia="zh-CN"/>
              </w:rPr>
              <w:t>铁</w:t>
            </w:r>
          </w:p>
        </w:tc>
        <w:tc>
          <w:tcPr>
            <w:tcW w:w="4287" w:type="dxa"/>
            <w:noWrap w:val="0"/>
            <w:vAlign w:val="top"/>
          </w:tcPr>
          <w:p w14:paraId="71BA7603">
            <w:pPr>
              <w:jc w:val="center"/>
              <w:rPr>
                <w:rFonts w:hint="default"/>
                <w:b/>
                <w:bCs/>
                <w:lang w:val="en-US" w:eastAsia="zh-CN"/>
              </w:rPr>
            </w:pPr>
            <w:r>
              <w:rPr>
                <w:rFonts w:hint="eastAsia"/>
                <w:b/>
                <w:bCs/>
                <w:lang w:val="en-US" w:eastAsia="zh-CN"/>
              </w:rPr>
              <w:t>63阀门</w:t>
            </w:r>
          </w:p>
        </w:tc>
        <w:tc>
          <w:tcPr>
            <w:tcW w:w="675" w:type="dxa"/>
            <w:noWrap w:val="0"/>
            <w:vAlign w:val="top"/>
          </w:tcPr>
          <w:p w14:paraId="64AD8689">
            <w:pPr>
              <w:jc w:val="center"/>
              <w:rPr>
                <w:rFonts w:hint="default"/>
                <w:b/>
                <w:bCs/>
                <w:lang w:val="en-US" w:eastAsia="zh-CN"/>
              </w:rPr>
            </w:pPr>
            <w:r>
              <w:rPr>
                <w:rFonts w:hint="eastAsia"/>
                <w:b/>
                <w:bCs/>
                <w:lang w:val="en-US" w:eastAsia="zh-CN"/>
              </w:rPr>
              <w:t>个</w:t>
            </w:r>
          </w:p>
        </w:tc>
        <w:tc>
          <w:tcPr>
            <w:tcW w:w="775" w:type="dxa"/>
            <w:noWrap w:val="0"/>
            <w:vAlign w:val="top"/>
          </w:tcPr>
          <w:p w14:paraId="53B7B926">
            <w:pPr>
              <w:jc w:val="center"/>
              <w:rPr>
                <w:rFonts w:hint="default"/>
                <w:b/>
                <w:bCs/>
                <w:lang w:val="en-US" w:eastAsia="zh-CN"/>
              </w:rPr>
            </w:pPr>
            <w:r>
              <w:rPr>
                <w:rFonts w:hint="eastAsia"/>
                <w:b/>
                <w:bCs/>
                <w:lang w:val="en-US" w:eastAsia="zh-CN"/>
              </w:rPr>
              <w:t>10</w:t>
            </w:r>
          </w:p>
        </w:tc>
        <w:tc>
          <w:tcPr>
            <w:tcW w:w="738" w:type="dxa"/>
            <w:noWrap w:val="0"/>
            <w:vAlign w:val="top"/>
          </w:tcPr>
          <w:p w14:paraId="1CD9A164">
            <w:pPr>
              <w:jc w:val="center"/>
              <w:rPr>
                <w:rFonts w:hint="default"/>
                <w:b/>
                <w:bCs/>
                <w:lang w:val="en-US" w:eastAsia="zh-CN"/>
              </w:rPr>
            </w:pPr>
            <w:r>
              <w:rPr>
                <w:rFonts w:hint="eastAsia"/>
                <w:b/>
                <w:bCs/>
                <w:lang w:val="en-US" w:eastAsia="zh-CN"/>
              </w:rPr>
              <w:t>100</w:t>
            </w:r>
          </w:p>
        </w:tc>
        <w:tc>
          <w:tcPr>
            <w:tcW w:w="819" w:type="dxa"/>
            <w:noWrap w:val="0"/>
            <w:vAlign w:val="top"/>
          </w:tcPr>
          <w:p w14:paraId="519666BD">
            <w:pPr>
              <w:jc w:val="center"/>
              <w:rPr>
                <w:rFonts w:hint="default"/>
                <w:b/>
                <w:bCs/>
                <w:lang w:val="en-US" w:eastAsia="zh-CN"/>
              </w:rPr>
            </w:pPr>
            <w:r>
              <w:rPr>
                <w:rFonts w:hint="eastAsia"/>
                <w:b/>
                <w:bCs/>
                <w:lang w:val="en-US" w:eastAsia="zh-CN"/>
              </w:rPr>
              <w:t>1000</w:t>
            </w:r>
          </w:p>
        </w:tc>
        <w:tc>
          <w:tcPr>
            <w:tcW w:w="1187" w:type="dxa"/>
            <w:noWrap w:val="0"/>
            <w:vAlign w:val="top"/>
          </w:tcPr>
          <w:p w14:paraId="0934EFEF">
            <w:pPr>
              <w:jc w:val="center"/>
              <w:rPr>
                <w:b/>
                <w:bCs/>
              </w:rPr>
            </w:pPr>
          </w:p>
        </w:tc>
      </w:tr>
      <w:tr w14:paraId="1EC32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75268C0">
            <w:pPr>
              <w:jc w:val="center"/>
              <w:rPr>
                <w:rFonts w:hint="default"/>
                <w:b/>
                <w:bCs/>
                <w:lang w:val="en-US" w:eastAsia="zh-CN"/>
              </w:rPr>
            </w:pPr>
            <w:r>
              <w:rPr>
                <w:rFonts w:hint="eastAsia"/>
                <w:b/>
                <w:bCs/>
                <w:lang w:val="en-US" w:eastAsia="zh-CN"/>
              </w:rPr>
              <w:t>50</w:t>
            </w:r>
          </w:p>
        </w:tc>
        <w:tc>
          <w:tcPr>
            <w:tcW w:w="1550" w:type="dxa"/>
            <w:noWrap w:val="0"/>
            <w:vAlign w:val="top"/>
          </w:tcPr>
          <w:p w14:paraId="7377FA35">
            <w:pPr>
              <w:jc w:val="center"/>
              <w:rPr>
                <w:rFonts w:hint="default"/>
                <w:b/>
                <w:bCs/>
                <w:lang w:val="en-US" w:eastAsia="zh-CN"/>
              </w:rPr>
            </w:pPr>
            <w:r>
              <w:rPr>
                <w:rFonts w:hint="eastAsia"/>
                <w:b/>
                <w:bCs/>
                <w:lang w:val="en-US" w:eastAsia="zh-CN"/>
              </w:rPr>
              <w:t>Pe</w:t>
            </w:r>
          </w:p>
        </w:tc>
        <w:tc>
          <w:tcPr>
            <w:tcW w:w="4287" w:type="dxa"/>
            <w:noWrap w:val="0"/>
            <w:vAlign w:val="top"/>
          </w:tcPr>
          <w:p w14:paraId="38B3FC15">
            <w:pPr>
              <w:jc w:val="center"/>
              <w:rPr>
                <w:rFonts w:hint="default"/>
                <w:b/>
                <w:bCs/>
                <w:lang w:val="en-US" w:eastAsia="zh-CN"/>
              </w:rPr>
            </w:pPr>
            <w:r>
              <w:rPr>
                <w:rFonts w:hint="eastAsia"/>
                <w:b/>
                <w:bCs/>
                <w:lang w:val="en-US" w:eastAsia="zh-CN"/>
              </w:rPr>
              <w:t>63水管</w:t>
            </w:r>
          </w:p>
        </w:tc>
        <w:tc>
          <w:tcPr>
            <w:tcW w:w="675" w:type="dxa"/>
            <w:noWrap w:val="0"/>
            <w:vAlign w:val="top"/>
          </w:tcPr>
          <w:p w14:paraId="4E6A8358">
            <w:pPr>
              <w:jc w:val="center"/>
              <w:rPr>
                <w:rFonts w:hint="default"/>
                <w:b/>
                <w:bCs/>
                <w:lang w:val="en-US" w:eastAsia="zh-CN"/>
              </w:rPr>
            </w:pPr>
            <w:r>
              <w:rPr>
                <w:rFonts w:hint="eastAsia"/>
                <w:b/>
                <w:bCs/>
                <w:lang w:val="en-US" w:eastAsia="zh-CN"/>
              </w:rPr>
              <w:t>米</w:t>
            </w:r>
          </w:p>
        </w:tc>
        <w:tc>
          <w:tcPr>
            <w:tcW w:w="775" w:type="dxa"/>
            <w:noWrap w:val="0"/>
            <w:vAlign w:val="top"/>
          </w:tcPr>
          <w:p w14:paraId="43B989EA">
            <w:pPr>
              <w:jc w:val="center"/>
              <w:rPr>
                <w:rFonts w:hint="default"/>
                <w:b/>
                <w:bCs/>
                <w:lang w:val="en-US" w:eastAsia="zh-CN"/>
              </w:rPr>
            </w:pPr>
            <w:r>
              <w:rPr>
                <w:rFonts w:hint="eastAsia"/>
                <w:b/>
                <w:bCs/>
                <w:lang w:val="en-US" w:eastAsia="zh-CN"/>
              </w:rPr>
              <w:t>10</w:t>
            </w:r>
          </w:p>
        </w:tc>
        <w:tc>
          <w:tcPr>
            <w:tcW w:w="738" w:type="dxa"/>
            <w:noWrap w:val="0"/>
            <w:vAlign w:val="top"/>
          </w:tcPr>
          <w:p w14:paraId="53F22564">
            <w:pPr>
              <w:jc w:val="center"/>
              <w:rPr>
                <w:rFonts w:hint="default"/>
                <w:b/>
                <w:bCs/>
                <w:lang w:val="en-US" w:eastAsia="zh-CN"/>
              </w:rPr>
            </w:pPr>
            <w:r>
              <w:rPr>
                <w:rFonts w:hint="eastAsia"/>
                <w:b/>
                <w:bCs/>
                <w:lang w:val="en-US" w:eastAsia="zh-CN"/>
              </w:rPr>
              <w:t>25</w:t>
            </w:r>
          </w:p>
        </w:tc>
        <w:tc>
          <w:tcPr>
            <w:tcW w:w="819" w:type="dxa"/>
            <w:noWrap w:val="0"/>
            <w:vAlign w:val="top"/>
          </w:tcPr>
          <w:p w14:paraId="425F1965">
            <w:pPr>
              <w:jc w:val="center"/>
              <w:rPr>
                <w:rFonts w:hint="default"/>
                <w:b/>
                <w:bCs/>
                <w:lang w:val="en-US" w:eastAsia="zh-CN"/>
              </w:rPr>
            </w:pPr>
            <w:r>
              <w:rPr>
                <w:rFonts w:hint="eastAsia"/>
                <w:b/>
                <w:bCs/>
                <w:lang w:val="en-US" w:eastAsia="zh-CN"/>
              </w:rPr>
              <w:t>250</w:t>
            </w:r>
          </w:p>
        </w:tc>
        <w:tc>
          <w:tcPr>
            <w:tcW w:w="1187" w:type="dxa"/>
            <w:noWrap w:val="0"/>
            <w:vAlign w:val="top"/>
          </w:tcPr>
          <w:p w14:paraId="20DF6C4B">
            <w:pPr>
              <w:jc w:val="center"/>
              <w:rPr>
                <w:b/>
                <w:bCs/>
              </w:rPr>
            </w:pPr>
          </w:p>
        </w:tc>
      </w:tr>
      <w:tr w14:paraId="026F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50EF5F">
            <w:pPr>
              <w:jc w:val="center"/>
              <w:rPr>
                <w:rFonts w:hint="default"/>
                <w:b/>
                <w:bCs/>
                <w:lang w:val="en-US" w:eastAsia="zh-CN"/>
              </w:rPr>
            </w:pPr>
            <w:r>
              <w:rPr>
                <w:rFonts w:hint="eastAsia"/>
                <w:b/>
                <w:bCs/>
                <w:lang w:val="en-US" w:eastAsia="zh-CN"/>
              </w:rPr>
              <w:t>51</w:t>
            </w:r>
          </w:p>
        </w:tc>
        <w:tc>
          <w:tcPr>
            <w:tcW w:w="1550" w:type="dxa"/>
            <w:noWrap w:val="0"/>
            <w:vAlign w:val="top"/>
          </w:tcPr>
          <w:p w14:paraId="3DF1C9CA">
            <w:pPr>
              <w:jc w:val="center"/>
              <w:rPr>
                <w:rFonts w:hint="default"/>
                <w:b/>
                <w:bCs/>
                <w:lang w:val="en-US" w:eastAsia="zh-CN"/>
              </w:rPr>
            </w:pPr>
            <w:r>
              <w:rPr>
                <w:rFonts w:hint="eastAsia"/>
                <w:b/>
                <w:bCs/>
                <w:lang w:val="en-US" w:eastAsia="zh-CN"/>
              </w:rPr>
              <w:t>Pe</w:t>
            </w:r>
          </w:p>
        </w:tc>
        <w:tc>
          <w:tcPr>
            <w:tcW w:w="4287" w:type="dxa"/>
            <w:noWrap w:val="0"/>
            <w:vAlign w:val="top"/>
          </w:tcPr>
          <w:p w14:paraId="73F5F00A">
            <w:pPr>
              <w:jc w:val="center"/>
              <w:rPr>
                <w:rFonts w:hint="default"/>
                <w:b/>
                <w:bCs/>
                <w:lang w:val="en-US" w:eastAsia="zh-CN"/>
              </w:rPr>
            </w:pPr>
            <w:r>
              <w:rPr>
                <w:rFonts w:hint="eastAsia"/>
                <w:b/>
                <w:bCs/>
                <w:lang w:val="en-US" w:eastAsia="zh-CN"/>
              </w:rPr>
              <w:t>50水管</w:t>
            </w:r>
          </w:p>
        </w:tc>
        <w:tc>
          <w:tcPr>
            <w:tcW w:w="675" w:type="dxa"/>
            <w:noWrap w:val="0"/>
            <w:vAlign w:val="top"/>
          </w:tcPr>
          <w:p w14:paraId="0A429E7B">
            <w:pPr>
              <w:jc w:val="center"/>
              <w:rPr>
                <w:rFonts w:hint="default"/>
                <w:b/>
                <w:bCs/>
                <w:lang w:val="en-US" w:eastAsia="zh-CN"/>
              </w:rPr>
            </w:pPr>
            <w:r>
              <w:rPr>
                <w:rFonts w:hint="eastAsia"/>
                <w:b/>
                <w:bCs/>
                <w:lang w:val="en-US" w:eastAsia="zh-CN"/>
              </w:rPr>
              <w:t>米</w:t>
            </w:r>
          </w:p>
        </w:tc>
        <w:tc>
          <w:tcPr>
            <w:tcW w:w="775" w:type="dxa"/>
            <w:noWrap w:val="0"/>
            <w:vAlign w:val="top"/>
          </w:tcPr>
          <w:p w14:paraId="5933CD3A">
            <w:pPr>
              <w:jc w:val="center"/>
              <w:rPr>
                <w:rFonts w:hint="default"/>
                <w:b/>
                <w:bCs/>
                <w:lang w:val="en-US" w:eastAsia="zh-CN"/>
              </w:rPr>
            </w:pPr>
            <w:r>
              <w:rPr>
                <w:rFonts w:hint="eastAsia"/>
                <w:b/>
                <w:bCs/>
                <w:lang w:val="en-US" w:eastAsia="zh-CN"/>
              </w:rPr>
              <w:t>10</w:t>
            </w:r>
          </w:p>
        </w:tc>
        <w:tc>
          <w:tcPr>
            <w:tcW w:w="738" w:type="dxa"/>
            <w:noWrap w:val="0"/>
            <w:vAlign w:val="top"/>
          </w:tcPr>
          <w:p w14:paraId="57073256">
            <w:pPr>
              <w:jc w:val="center"/>
              <w:rPr>
                <w:rFonts w:hint="default"/>
                <w:b/>
                <w:bCs/>
                <w:lang w:val="en-US" w:eastAsia="zh-CN"/>
              </w:rPr>
            </w:pPr>
            <w:r>
              <w:rPr>
                <w:rFonts w:hint="eastAsia"/>
                <w:b/>
                <w:bCs/>
                <w:lang w:val="en-US" w:eastAsia="zh-CN"/>
              </w:rPr>
              <w:t>20</w:t>
            </w:r>
          </w:p>
        </w:tc>
        <w:tc>
          <w:tcPr>
            <w:tcW w:w="819" w:type="dxa"/>
            <w:noWrap w:val="0"/>
            <w:vAlign w:val="top"/>
          </w:tcPr>
          <w:p w14:paraId="30B90349">
            <w:pPr>
              <w:jc w:val="center"/>
              <w:rPr>
                <w:rFonts w:hint="default"/>
                <w:b/>
                <w:bCs/>
                <w:lang w:val="en-US" w:eastAsia="zh-CN"/>
              </w:rPr>
            </w:pPr>
            <w:r>
              <w:rPr>
                <w:rFonts w:hint="eastAsia"/>
                <w:b/>
                <w:bCs/>
                <w:lang w:val="en-US" w:eastAsia="zh-CN"/>
              </w:rPr>
              <w:t>200</w:t>
            </w:r>
          </w:p>
        </w:tc>
        <w:tc>
          <w:tcPr>
            <w:tcW w:w="1187" w:type="dxa"/>
            <w:noWrap w:val="0"/>
            <w:vAlign w:val="top"/>
          </w:tcPr>
          <w:p w14:paraId="5D920126">
            <w:pPr>
              <w:jc w:val="center"/>
              <w:rPr>
                <w:b/>
                <w:bCs/>
              </w:rPr>
            </w:pPr>
          </w:p>
        </w:tc>
      </w:tr>
      <w:tr w14:paraId="53E0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354B5C">
            <w:pPr>
              <w:jc w:val="center"/>
              <w:rPr>
                <w:rFonts w:hint="default"/>
                <w:b/>
                <w:bCs/>
                <w:lang w:val="en-US" w:eastAsia="zh-CN"/>
              </w:rPr>
            </w:pPr>
            <w:r>
              <w:rPr>
                <w:rFonts w:hint="eastAsia"/>
                <w:b/>
                <w:bCs/>
                <w:lang w:val="en-US" w:eastAsia="zh-CN"/>
              </w:rPr>
              <w:t>52</w:t>
            </w:r>
          </w:p>
        </w:tc>
        <w:tc>
          <w:tcPr>
            <w:tcW w:w="1550" w:type="dxa"/>
            <w:noWrap w:val="0"/>
            <w:vAlign w:val="top"/>
          </w:tcPr>
          <w:p w14:paraId="65876CEE">
            <w:pPr>
              <w:jc w:val="center"/>
              <w:rPr>
                <w:rFonts w:hint="default"/>
                <w:b/>
                <w:bCs/>
                <w:lang w:val="en-US" w:eastAsia="zh-CN"/>
              </w:rPr>
            </w:pPr>
            <w:r>
              <w:rPr>
                <w:rFonts w:hint="eastAsia"/>
                <w:b/>
                <w:bCs/>
                <w:lang w:val="en-US" w:eastAsia="zh-CN"/>
              </w:rPr>
              <w:t>Pe</w:t>
            </w:r>
          </w:p>
        </w:tc>
        <w:tc>
          <w:tcPr>
            <w:tcW w:w="4287" w:type="dxa"/>
            <w:noWrap w:val="0"/>
            <w:vAlign w:val="top"/>
          </w:tcPr>
          <w:p w14:paraId="55F34081">
            <w:pPr>
              <w:jc w:val="center"/>
              <w:rPr>
                <w:rFonts w:hint="default"/>
                <w:b/>
                <w:bCs/>
                <w:lang w:val="en-US" w:eastAsia="zh-CN"/>
              </w:rPr>
            </w:pPr>
            <w:r>
              <w:rPr>
                <w:rFonts w:hint="eastAsia"/>
                <w:b/>
                <w:bCs/>
                <w:lang w:val="en-US" w:eastAsia="zh-CN"/>
              </w:rPr>
              <w:t>40水管</w:t>
            </w:r>
          </w:p>
        </w:tc>
        <w:tc>
          <w:tcPr>
            <w:tcW w:w="675" w:type="dxa"/>
            <w:noWrap w:val="0"/>
            <w:vAlign w:val="top"/>
          </w:tcPr>
          <w:p w14:paraId="2237DF43">
            <w:pPr>
              <w:jc w:val="center"/>
              <w:rPr>
                <w:rFonts w:hint="default"/>
                <w:b/>
                <w:bCs/>
                <w:lang w:val="en-US" w:eastAsia="zh-CN"/>
              </w:rPr>
            </w:pPr>
            <w:r>
              <w:rPr>
                <w:rFonts w:hint="eastAsia"/>
                <w:b/>
                <w:bCs/>
                <w:lang w:val="en-US" w:eastAsia="zh-CN"/>
              </w:rPr>
              <w:t>米</w:t>
            </w:r>
          </w:p>
        </w:tc>
        <w:tc>
          <w:tcPr>
            <w:tcW w:w="775" w:type="dxa"/>
            <w:noWrap w:val="0"/>
            <w:vAlign w:val="top"/>
          </w:tcPr>
          <w:p w14:paraId="7D46CD56">
            <w:pPr>
              <w:jc w:val="center"/>
              <w:rPr>
                <w:rFonts w:hint="default"/>
                <w:b/>
                <w:bCs/>
                <w:lang w:val="en-US" w:eastAsia="zh-CN"/>
              </w:rPr>
            </w:pPr>
            <w:r>
              <w:rPr>
                <w:rFonts w:hint="eastAsia"/>
                <w:b/>
                <w:bCs/>
                <w:lang w:val="en-US" w:eastAsia="zh-CN"/>
              </w:rPr>
              <w:t>10</w:t>
            </w:r>
          </w:p>
        </w:tc>
        <w:tc>
          <w:tcPr>
            <w:tcW w:w="738" w:type="dxa"/>
            <w:noWrap w:val="0"/>
            <w:vAlign w:val="top"/>
          </w:tcPr>
          <w:p w14:paraId="22E480B3">
            <w:pPr>
              <w:jc w:val="center"/>
              <w:rPr>
                <w:rFonts w:hint="default"/>
                <w:b/>
                <w:bCs/>
                <w:lang w:val="en-US" w:eastAsia="zh-CN"/>
              </w:rPr>
            </w:pPr>
            <w:r>
              <w:rPr>
                <w:rFonts w:hint="eastAsia"/>
                <w:b/>
                <w:bCs/>
                <w:lang w:val="en-US" w:eastAsia="zh-CN"/>
              </w:rPr>
              <w:t>18</w:t>
            </w:r>
          </w:p>
        </w:tc>
        <w:tc>
          <w:tcPr>
            <w:tcW w:w="819" w:type="dxa"/>
            <w:noWrap w:val="0"/>
            <w:vAlign w:val="top"/>
          </w:tcPr>
          <w:p w14:paraId="0E0DC26D">
            <w:pPr>
              <w:jc w:val="center"/>
              <w:rPr>
                <w:rFonts w:hint="default"/>
                <w:b/>
                <w:bCs/>
                <w:lang w:val="en-US" w:eastAsia="zh-CN"/>
              </w:rPr>
            </w:pPr>
            <w:r>
              <w:rPr>
                <w:rFonts w:hint="eastAsia"/>
                <w:b/>
                <w:bCs/>
                <w:lang w:val="en-US" w:eastAsia="zh-CN"/>
              </w:rPr>
              <w:t>180</w:t>
            </w:r>
          </w:p>
        </w:tc>
        <w:tc>
          <w:tcPr>
            <w:tcW w:w="1187" w:type="dxa"/>
            <w:noWrap w:val="0"/>
            <w:vAlign w:val="top"/>
          </w:tcPr>
          <w:p w14:paraId="13A417BF">
            <w:pPr>
              <w:jc w:val="center"/>
              <w:rPr>
                <w:b/>
                <w:bCs/>
              </w:rPr>
            </w:pPr>
          </w:p>
        </w:tc>
      </w:tr>
      <w:tr w14:paraId="5991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23C6968">
            <w:pPr>
              <w:jc w:val="center"/>
              <w:rPr>
                <w:rFonts w:hint="default"/>
                <w:b/>
                <w:bCs/>
                <w:lang w:val="en-US" w:eastAsia="zh-CN"/>
              </w:rPr>
            </w:pPr>
            <w:r>
              <w:rPr>
                <w:rFonts w:hint="eastAsia"/>
                <w:b/>
                <w:bCs/>
                <w:lang w:val="en-US" w:eastAsia="zh-CN"/>
              </w:rPr>
              <w:t>53</w:t>
            </w:r>
          </w:p>
        </w:tc>
        <w:tc>
          <w:tcPr>
            <w:tcW w:w="1550" w:type="dxa"/>
            <w:noWrap w:val="0"/>
            <w:vAlign w:val="top"/>
          </w:tcPr>
          <w:p w14:paraId="08C4D2CC">
            <w:pPr>
              <w:jc w:val="center"/>
              <w:rPr>
                <w:rFonts w:hint="default"/>
                <w:b/>
                <w:bCs/>
                <w:lang w:val="en-US" w:eastAsia="zh-CN"/>
              </w:rPr>
            </w:pPr>
            <w:r>
              <w:rPr>
                <w:rFonts w:hint="eastAsia"/>
                <w:b/>
                <w:bCs/>
                <w:lang w:val="en-US" w:eastAsia="zh-CN"/>
              </w:rPr>
              <w:t>Pe</w:t>
            </w:r>
          </w:p>
        </w:tc>
        <w:tc>
          <w:tcPr>
            <w:tcW w:w="4287" w:type="dxa"/>
            <w:noWrap w:val="0"/>
            <w:vAlign w:val="top"/>
          </w:tcPr>
          <w:p w14:paraId="4B8B9EF0">
            <w:pPr>
              <w:jc w:val="center"/>
              <w:rPr>
                <w:rFonts w:hint="default"/>
                <w:b/>
                <w:bCs/>
                <w:lang w:val="en-US" w:eastAsia="zh-CN"/>
              </w:rPr>
            </w:pPr>
            <w:r>
              <w:rPr>
                <w:rFonts w:hint="eastAsia"/>
                <w:b/>
                <w:bCs/>
                <w:lang w:val="en-US" w:eastAsia="zh-CN"/>
              </w:rPr>
              <w:t>32水管</w:t>
            </w:r>
          </w:p>
        </w:tc>
        <w:tc>
          <w:tcPr>
            <w:tcW w:w="675" w:type="dxa"/>
            <w:noWrap w:val="0"/>
            <w:vAlign w:val="top"/>
          </w:tcPr>
          <w:p w14:paraId="435986E8">
            <w:pPr>
              <w:jc w:val="center"/>
              <w:rPr>
                <w:rFonts w:hint="default"/>
                <w:b/>
                <w:bCs/>
                <w:lang w:val="en-US" w:eastAsia="zh-CN"/>
              </w:rPr>
            </w:pPr>
            <w:r>
              <w:rPr>
                <w:rFonts w:hint="eastAsia"/>
                <w:b/>
                <w:bCs/>
                <w:lang w:val="en-US" w:eastAsia="zh-CN"/>
              </w:rPr>
              <w:t>米</w:t>
            </w:r>
          </w:p>
        </w:tc>
        <w:tc>
          <w:tcPr>
            <w:tcW w:w="775" w:type="dxa"/>
            <w:noWrap w:val="0"/>
            <w:vAlign w:val="top"/>
          </w:tcPr>
          <w:p w14:paraId="34428A74">
            <w:pPr>
              <w:jc w:val="center"/>
              <w:rPr>
                <w:rFonts w:hint="default"/>
                <w:b/>
                <w:bCs/>
                <w:lang w:val="en-US" w:eastAsia="zh-CN"/>
              </w:rPr>
            </w:pPr>
            <w:r>
              <w:rPr>
                <w:rFonts w:hint="eastAsia"/>
                <w:b/>
                <w:bCs/>
                <w:lang w:val="en-US" w:eastAsia="zh-CN"/>
              </w:rPr>
              <w:t>10</w:t>
            </w:r>
          </w:p>
        </w:tc>
        <w:tc>
          <w:tcPr>
            <w:tcW w:w="738" w:type="dxa"/>
            <w:noWrap w:val="0"/>
            <w:vAlign w:val="top"/>
          </w:tcPr>
          <w:p w14:paraId="3764C3DC">
            <w:pPr>
              <w:jc w:val="center"/>
              <w:rPr>
                <w:rFonts w:hint="default"/>
                <w:b/>
                <w:bCs/>
                <w:lang w:val="en-US" w:eastAsia="zh-CN"/>
              </w:rPr>
            </w:pPr>
            <w:r>
              <w:rPr>
                <w:rFonts w:hint="eastAsia"/>
                <w:b/>
                <w:bCs/>
                <w:lang w:val="en-US" w:eastAsia="zh-CN"/>
              </w:rPr>
              <w:t>16</w:t>
            </w:r>
          </w:p>
        </w:tc>
        <w:tc>
          <w:tcPr>
            <w:tcW w:w="819" w:type="dxa"/>
            <w:noWrap w:val="0"/>
            <w:vAlign w:val="top"/>
          </w:tcPr>
          <w:p w14:paraId="5697810C">
            <w:pPr>
              <w:jc w:val="center"/>
              <w:rPr>
                <w:rFonts w:hint="default"/>
                <w:b/>
                <w:bCs/>
                <w:lang w:val="en-US" w:eastAsia="zh-CN"/>
              </w:rPr>
            </w:pPr>
            <w:r>
              <w:rPr>
                <w:rFonts w:hint="eastAsia"/>
                <w:b/>
                <w:bCs/>
                <w:lang w:val="en-US" w:eastAsia="zh-CN"/>
              </w:rPr>
              <w:t>160</w:t>
            </w:r>
          </w:p>
        </w:tc>
        <w:tc>
          <w:tcPr>
            <w:tcW w:w="1187" w:type="dxa"/>
            <w:noWrap w:val="0"/>
            <w:vAlign w:val="top"/>
          </w:tcPr>
          <w:p w14:paraId="6268186C">
            <w:pPr>
              <w:jc w:val="center"/>
              <w:rPr>
                <w:b/>
                <w:bCs/>
              </w:rPr>
            </w:pPr>
          </w:p>
        </w:tc>
      </w:tr>
      <w:tr w14:paraId="3E25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4EA5D3">
            <w:pPr>
              <w:jc w:val="center"/>
              <w:rPr>
                <w:rFonts w:hint="default"/>
                <w:b/>
                <w:bCs/>
                <w:lang w:val="en-US" w:eastAsia="zh-CN"/>
              </w:rPr>
            </w:pPr>
            <w:r>
              <w:rPr>
                <w:rFonts w:hint="eastAsia"/>
                <w:b/>
                <w:bCs/>
                <w:lang w:val="en-US" w:eastAsia="zh-CN"/>
              </w:rPr>
              <w:t>54</w:t>
            </w:r>
          </w:p>
        </w:tc>
        <w:tc>
          <w:tcPr>
            <w:tcW w:w="1550" w:type="dxa"/>
            <w:noWrap w:val="0"/>
            <w:vAlign w:val="top"/>
          </w:tcPr>
          <w:p w14:paraId="4BE4E4A3">
            <w:pPr>
              <w:jc w:val="center"/>
              <w:rPr>
                <w:rFonts w:hint="default"/>
                <w:b/>
                <w:bCs/>
                <w:lang w:val="en-US" w:eastAsia="zh-CN"/>
              </w:rPr>
            </w:pPr>
            <w:r>
              <w:rPr>
                <w:rFonts w:hint="eastAsia"/>
                <w:b/>
                <w:bCs/>
                <w:lang w:val="en-US" w:eastAsia="zh-CN"/>
              </w:rPr>
              <w:t>Pe</w:t>
            </w:r>
          </w:p>
        </w:tc>
        <w:tc>
          <w:tcPr>
            <w:tcW w:w="4287" w:type="dxa"/>
            <w:noWrap w:val="0"/>
            <w:vAlign w:val="top"/>
          </w:tcPr>
          <w:p w14:paraId="24B97CD1">
            <w:pPr>
              <w:jc w:val="center"/>
              <w:rPr>
                <w:rFonts w:hint="default"/>
                <w:b/>
                <w:bCs/>
                <w:lang w:val="en-US" w:eastAsia="zh-CN"/>
              </w:rPr>
            </w:pPr>
            <w:r>
              <w:rPr>
                <w:rFonts w:hint="eastAsia"/>
                <w:b/>
                <w:bCs/>
                <w:lang w:val="en-US" w:eastAsia="zh-CN"/>
              </w:rPr>
              <w:t>25水管</w:t>
            </w:r>
          </w:p>
        </w:tc>
        <w:tc>
          <w:tcPr>
            <w:tcW w:w="675" w:type="dxa"/>
            <w:noWrap w:val="0"/>
            <w:vAlign w:val="top"/>
          </w:tcPr>
          <w:p w14:paraId="1E53E211">
            <w:pPr>
              <w:jc w:val="center"/>
              <w:rPr>
                <w:rFonts w:hint="default"/>
                <w:b/>
                <w:bCs/>
                <w:lang w:val="en-US" w:eastAsia="zh-CN"/>
              </w:rPr>
            </w:pPr>
            <w:r>
              <w:rPr>
                <w:rFonts w:hint="eastAsia"/>
                <w:b/>
                <w:bCs/>
                <w:lang w:val="en-US" w:eastAsia="zh-CN"/>
              </w:rPr>
              <w:t>米</w:t>
            </w:r>
          </w:p>
        </w:tc>
        <w:tc>
          <w:tcPr>
            <w:tcW w:w="775" w:type="dxa"/>
            <w:noWrap w:val="0"/>
            <w:vAlign w:val="top"/>
          </w:tcPr>
          <w:p w14:paraId="2C3AAEC0">
            <w:pPr>
              <w:jc w:val="center"/>
              <w:rPr>
                <w:rFonts w:hint="default"/>
                <w:b/>
                <w:bCs/>
                <w:lang w:val="en-US" w:eastAsia="zh-CN"/>
              </w:rPr>
            </w:pPr>
            <w:r>
              <w:rPr>
                <w:rFonts w:hint="eastAsia"/>
                <w:b/>
                <w:bCs/>
                <w:lang w:val="en-US" w:eastAsia="zh-CN"/>
              </w:rPr>
              <w:t>10</w:t>
            </w:r>
          </w:p>
        </w:tc>
        <w:tc>
          <w:tcPr>
            <w:tcW w:w="738" w:type="dxa"/>
            <w:noWrap w:val="0"/>
            <w:vAlign w:val="top"/>
          </w:tcPr>
          <w:p w14:paraId="430B9005">
            <w:pPr>
              <w:jc w:val="center"/>
              <w:rPr>
                <w:rFonts w:hint="default"/>
                <w:b/>
                <w:bCs/>
                <w:lang w:val="en-US" w:eastAsia="zh-CN"/>
              </w:rPr>
            </w:pPr>
            <w:r>
              <w:rPr>
                <w:rFonts w:hint="eastAsia"/>
                <w:b/>
                <w:bCs/>
                <w:lang w:val="en-US" w:eastAsia="zh-CN"/>
              </w:rPr>
              <w:t>11</w:t>
            </w:r>
          </w:p>
        </w:tc>
        <w:tc>
          <w:tcPr>
            <w:tcW w:w="819" w:type="dxa"/>
            <w:noWrap w:val="0"/>
            <w:vAlign w:val="top"/>
          </w:tcPr>
          <w:p w14:paraId="271F95C5">
            <w:pPr>
              <w:jc w:val="center"/>
              <w:rPr>
                <w:rFonts w:hint="default"/>
                <w:b/>
                <w:bCs/>
                <w:lang w:val="en-US" w:eastAsia="zh-CN"/>
              </w:rPr>
            </w:pPr>
            <w:r>
              <w:rPr>
                <w:rFonts w:hint="eastAsia"/>
                <w:b/>
                <w:bCs/>
                <w:lang w:val="en-US" w:eastAsia="zh-CN"/>
              </w:rPr>
              <w:t>110</w:t>
            </w:r>
          </w:p>
        </w:tc>
        <w:tc>
          <w:tcPr>
            <w:tcW w:w="1187" w:type="dxa"/>
            <w:noWrap w:val="0"/>
            <w:vAlign w:val="top"/>
          </w:tcPr>
          <w:p w14:paraId="78048208">
            <w:pPr>
              <w:jc w:val="center"/>
              <w:rPr>
                <w:b/>
                <w:bCs/>
              </w:rPr>
            </w:pPr>
          </w:p>
        </w:tc>
      </w:tr>
      <w:tr w14:paraId="065B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55DBF0">
            <w:pPr>
              <w:jc w:val="center"/>
              <w:rPr>
                <w:rFonts w:hint="default"/>
                <w:b/>
                <w:bCs/>
                <w:lang w:val="en-US" w:eastAsia="zh-CN"/>
              </w:rPr>
            </w:pPr>
            <w:r>
              <w:rPr>
                <w:rFonts w:hint="eastAsia"/>
                <w:b/>
                <w:bCs/>
                <w:lang w:val="en-US" w:eastAsia="zh-CN"/>
              </w:rPr>
              <w:t>55</w:t>
            </w:r>
          </w:p>
        </w:tc>
        <w:tc>
          <w:tcPr>
            <w:tcW w:w="1550" w:type="dxa"/>
            <w:noWrap w:val="0"/>
            <w:vAlign w:val="top"/>
          </w:tcPr>
          <w:p w14:paraId="5113EBEF">
            <w:pPr>
              <w:jc w:val="center"/>
              <w:rPr>
                <w:rFonts w:hint="default"/>
                <w:b/>
                <w:bCs/>
                <w:lang w:val="en-US" w:eastAsia="zh-CN"/>
              </w:rPr>
            </w:pPr>
            <w:r>
              <w:rPr>
                <w:rFonts w:hint="eastAsia"/>
                <w:b/>
                <w:bCs/>
                <w:lang w:val="en-US" w:eastAsia="zh-CN"/>
              </w:rPr>
              <w:t>Pe</w:t>
            </w:r>
          </w:p>
        </w:tc>
        <w:tc>
          <w:tcPr>
            <w:tcW w:w="4287" w:type="dxa"/>
            <w:noWrap w:val="0"/>
            <w:vAlign w:val="top"/>
          </w:tcPr>
          <w:p w14:paraId="751EBFBB">
            <w:pPr>
              <w:jc w:val="center"/>
              <w:rPr>
                <w:rFonts w:hint="default"/>
                <w:b/>
                <w:bCs/>
                <w:lang w:val="en-US" w:eastAsia="zh-CN"/>
              </w:rPr>
            </w:pPr>
            <w:r>
              <w:rPr>
                <w:rFonts w:hint="eastAsia"/>
                <w:b/>
                <w:bCs/>
                <w:lang w:val="en-US" w:eastAsia="zh-CN"/>
              </w:rPr>
              <w:t>25x20内丝直接</w:t>
            </w:r>
          </w:p>
        </w:tc>
        <w:tc>
          <w:tcPr>
            <w:tcW w:w="675" w:type="dxa"/>
            <w:noWrap w:val="0"/>
            <w:vAlign w:val="top"/>
          </w:tcPr>
          <w:p w14:paraId="476A7752">
            <w:pPr>
              <w:jc w:val="center"/>
              <w:rPr>
                <w:rFonts w:hint="default"/>
                <w:b/>
                <w:bCs/>
                <w:lang w:val="en-US" w:eastAsia="zh-CN"/>
              </w:rPr>
            </w:pPr>
            <w:r>
              <w:rPr>
                <w:rFonts w:hint="eastAsia"/>
                <w:b/>
                <w:bCs/>
                <w:lang w:val="en-US" w:eastAsia="zh-CN"/>
              </w:rPr>
              <w:t>个</w:t>
            </w:r>
          </w:p>
        </w:tc>
        <w:tc>
          <w:tcPr>
            <w:tcW w:w="775" w:type="dxa"/>
            <w:noWrap w:val="0"/>
            <w:vAlign w:val="top"/>
          </w:tcPr>
          <w:p w14:paraId="155A51C9">
            <w:pPr>
              <w:jc w:val="center"/>
              <w:rPr>
                <w:rFonts w:hint="default"/>
                <w:b/>
                <w:bCs/>
                <w:lang w:val="en-US" w:eastAsia="zh-CN"/>
              </w:rPr>
            </w:pPr>
            <w:r>
              <w:rPr>
                <w:rFonts w:hint="eastAsia"/>
                <w:b/>
                <w:bCs/>
                <w:lang w:val="en-US" w:eastAsia="zh-CN"/>
              </w:rPr>
              <w:t>50</w:t>
            </w:r>
          </w:p>
        </w:tc>
        <w:tc>
          <w:tcPr>
            <w:tcW w:w="738" w:type="dxa"/>
            <w:noWrap w:val="0"/>
            <w:vAlign w:val="top"/>
          </w:tcPr>
          <w:p w14:paraId="4223A907">
            <w:pPr>
              <w:jc w:val="center"/>
              <w:rPr>
                <w:rFonts w:hint="default"/>
                <w:b/>
                <w:bCs/>
                <w:lang w:val="en-US" w:eastAsia="zh-CN"/>
              </w:rPr>
            </w:pPr>
            <w:r>
              <w:rPr>
                <w:rFonts w:hint="eastAsia"/>
                <w:b/>
                <w:bCs/>
                <w:lang w:val="en-US" w:eastAsia="zh-CN"/>
              </w:rPr>
              <w:t>15</w:t>
            </w:r>
          </w:p>
        </w:tc>
        <w:tc>
          <w:tcPr>
            <w:tcW w:w="819" w:type="dxa"/>
            <w:noWrap w:val="0"/>
            <w:vAlign w:val="top"/>
          </w:tcPr>
          <w:p w14:paraId="1E5F8486">
            <w:pPr>
              <w:jc w:val="center"/>
              <w:rPr>
                <w:rFonts w:hint="default"/>
                <w:b/>
                <w:bCs/>
                <w:lang w:val="en-US" w:eastAsia="zh-CN"/>
              </w:rPr>
            </w:pPr>
            <w:r>
              <w:rPr>
                <w:rFonts w:hint="eastAsia"/>
                <w:b/>
                <w:bCs/>
                <w:lang w:val="en-US" w:eastAsia="zh-CN"/>
              </w:rPr>
              <w:t>750</w:t>
            </w:r>
          </w:p>
        </w:tc>
        <w:tc>
          <w:tcPr>
            <w:tcW w:w="1187" w:type="dxa"/>
            <w:noWrap w:val="0"/>
            <w:vAlign w:val="top"/>
          </w:tcPr>
          <w:p w14:paraId="5E6F8F0B">
            <w:pPr>
              <w:jc w:val="center"/>
              <w:rPr>
                <w:b/>
                <w:bCs/>
              </w:rPr>
            </w:pPr>
          </w:p>
        </w:tc>
      </w:tr>
      <w:tr w14:paraId="75365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1BF7A90">
            <w:pPr>
              <w:jc w:val="center"/>
              <w:rPr>
                <w:rFonts w:hint="default"/>
                <w:b/>
                <w:bCs/>
                <w:lang w:val="en-US" w:eastAsia="zh-CN"/>
              </w:rPr>
            </w:pPr>
            <w:r>
              <w:rPr>
                <w:rFonts w:hint="eastAsia"/>
                <w:b/>
                <w:bCs/>
                <w:lang w:val="en-US" w:eastAsia="zh-CN"/>
              </w:rPr>
              <w:t>56</w:t>
            </w:r>
          </w:p>
        </w:tc>
        <w:tc>
          <w:tcPr>
            <w:tcW w:w="1550" w:type="dxa"/>
            <w:noWrap w:val="0"/>
            <w:vAlign w:val="top"/>
          </w:tcPr>
          <w:p w14:paraId="57FBC46D">
            <w:pPr>
              <w:jc w:val="center"/>
              <w:rPr>
                <w:rFonts w:hint="default"/>
                <w:b/>
                <w:bCs/>
                <w:lang w:val="en-US" w:eastAsia="zh-CN"/>
              </w:rPr>
            </w:pPr>
            <w:r>
              <w:rPr>
                <w:rFonts w:hint="eastAsia"/>
                <w:b/>
                <w:bCs/>
                <w:lang w:val="en-US" w:eastAsia="zh-CN"/>
              </w:rPr>
              <w:t>Pe</w:t>
            </w:r>
          </w:p>
        </w:tc>
        <w:tc>
          <w:tcPr>
            <w:tcW w:w="4287" w:type="dxa"/>
            <w:noWrap w:val="0"/>
            <w:vAlign w:val="top"/>
          </w:tcPr>
          <w:p w14:paraId="7501ED6F">
            <w:pPr>
              <w:jc w:val="center"/>
              <w:rPr>
                <w:rFonts w:hint="default"/>
                <w:b/>
                <w:bCs/>
                <w:lang w:val="en-US" w:eastAsia="zh-CN"/>
              </w:rPr>
            </w:pPr>
            <w:r>
              <w:rPr>
                <w:rFonts w:hint="eastAsia"/>
                <w:b/>
                <w:bCs/>
                <w:lang w:val="en-US" w:eastAsia="zh-CN"/>
              </w:rPr>
              <w:t>63直接</w:t>
            </w:r>
          </w:p>
        </w:tc>
        <w:tc>
          <w:tcPr>
            <w:tcW w:w="675" w:type="dxa"/>
            <w:noWrap w:val="0"/>
            <w:vAlign w:val="top"/>
          </w:tcPr>
          <w:p w14:paraId="44DB8D80">
            <w:pPr>
              <w:jc w:val="center"/>
              <w:rPr>
                <w:rFonts w:hint="default"/>
                <w:b/>
                <w:bCs/>
                <w:lang w:val="en-US" w:eastAsia="zh-CN"/>
              </w:rPr>
            </w:pPr>
            <w:r>
              <w:rPr>
                <w:rFonts w:hint="eastAsia"/>
                <w:b/>
                <w:bCs/>
                <w:lang w:val="en-US" w:eastAsia="zh-CN"/>
              </w:rPr>
              <w:t>个</w:t>
            </w:r>
          </w:p>
        </w:tc>
        <w:tc>
          <w:tcPr>
            <w:tcW w:w="775" w:type="dxa"/>
            <w:noWrap w:val="0"/>
            <w:vAlign w:val="top"/>
          </w:tcPr>
          <w:p w14:paraId="199ECB51">
            <w:pPr>
              <w:jc w:val="center"/>
              <w:rPr>
                <w:rFonts w:hint="default"/>
                <w:b/>
                <w:bCs/>
                <w:lang w:val="en-US" w:eastAsia="zh-CN"/>
              </w:rPr>
            </w:pPr>
            <w:r>
              <w:rPr>
                <w:rFonts w:hint="eastAsia"/>
                <w:b/>
                <w:bCs/>
                <w:lang w:val="en-US" w:eastAsia="zh-CN"/>
              </w:rPr>
              <w:t>10</w:t>
            </w:r>
          </w:p>
        </w:tc>
        <w:tc>
          <w:tcPr>
            <w:tcW w:w="738" w:type="dxa"/>
            <w:noWrap w:val="0"/>
            <w:vAlign w:val="top"/>
          </w:tcPr>
          <w:p w14:paraId="0A4413AC">
            <w:pPr>
              <w:jc w:val="center"/>
              <w:rPr>
                <w:rFonts w:hint="default"/>
                <w:b/>
                <w:bCs/>
                <w:lang w:val="en-US" w:eastAsia="zh-CN"/>
              </w:rPr>
            </w:pPr>
            <w:r>
              <w:rPr>
                <w:rFonts w:hint="eastAsia"/>
                <w:b/>
                <w:bCs/>
                <w:lang w:val="en-US" w:eastAsia="zh-CN"/>
              </w:rPr>
              <w:t>10</w:t>
            </w:r>
          </w:p>
        </w:tc>
        <w:tc>
          <w:tcPr>
            <w:tcW w:w="819" w:type="dxa"/>
            <w:noWrap w:val="0"/>
            <w:vAlign w:val="top"/>
          </w:tcPr>
          <w:p w14:paraId="38822051">
            <w:pPr>
              <w:jc w:val="center"/>
              <w:rPr>
                <w:rFonts w:hint="default"/>
                <w:b/>
                <w:bCs/>
                <w:lang w:val="en-US" w:eastAsia="zh-CN"/>
              </w:rPr>
            </w:pPr>
            <w:r>
              <w:rPr>
                <w:rFonts w:hint="eastAsia"/>
                <w:b/>
                <w:bCs/>
                <w:lang w:val="en-US" w:eastAsia="zh-CN"/>
              </w:rPr>
              <w:t>100</w:t>
            </w:r>
          </w:p>
        </w:tc>
        <w:tc>
          <w:tcPr>
            <w:tcW w:w="1187" w:type="dxa"/>
            <w:noWrap w:val="0"/>
            <w:vAlign w:val="top"/>
          </w:tcPr>
          <w:p w14:paraId="508E50E6">
            <w:pPr>
              <w:jc w:val="center"/>
              <w:rPr>
                <w:b/>
                <w:bCs/>
              </w:rPr>
            </w:pPr>
          </w:p>
        </w:tc>
      </w:tr>
      <w:tr w14:paraId="1DA7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8AB608">
            <w:pPr>
              <w:jc w:val="center"/>
              <w:rPr>
                <w:rFonts w:hint="default"/>
                <w:b/>
                <w:bCs/>
                <w:lang w:val="en-US" w:eastAsia="zh-CN"/>
              </w:rPr>
            </w:pPr>
            <w:r>
              <w:rPr>
                <w:rFonts w:hint="eastAsia"/>
                <w:b/>
                <w:bCs/>
                <w:lang w:val="en-US" w:eastAsia="zh-CN"/>
              </w:rPr>
              <w:t>57</w:t>
            </w:r>
          </w:p>
        </w:tc>
        <w:tc>
          <w:tcPr>
            <w:tcW w:w="1550" w:type="dxa"/>
            <w:noWrap w:val="0"/>
            <w:vAlign w:val="top"/>
          </w:tcPr>
          <w:p w14:paraId="7479C217">
            <w:pPr>
              <w:jc w:val="center"/>
              <w:rPr>
                <w:rFonts w:hint="default"/>
                <w:b/>
                <w:bCs/>
                <w:lang w:val="en-US" w:eastAsia="zh-CN"/>
              </w:rPr>
            </w:pPr>
            <w:r>
              <w:rPr>
                <w:rFonts w:hint="eastAsia"/>
                <w:b/>
                <w:bCs/>
                <w:lang w:val="en-US" w:eastAsia="zh-CN"/>
              </w:rPr>
              <w:t>Pe</w:t>
            </w:r>
          </w:p>
        </w:tc>
        <w:tc>
          <w:tcPr>
            <w:tcW w:w="4287" w:type="dxa"/>
            <w:noWrap w:val="0"/>
            <w:vAlign w:val="top"/>
          </w:tcPr>
          <w:p w14:paraId="2AAC747F">
            <w:pPr>
              <w:jc w:val="center"/>
              <w:rPr>
                <w:rFonts w:hint="default"/>
                <w:b/>
                <w:bCs/>
                <w:lang w:val="en-US" w:eastAsia="zh-CN"/>
              </w:rPr>
            </w:pPr>
            <w:r>
              <w:rPr>
                <w:rFonts w:hint="eastAsia"/>
                <w:b/>
                <w:bCs/>
                <w:lang w:val="en-US" w:eastAsia="zh-CN"/>
              </w:rPr>
              <w:t>50直接</w:t>
            </w:r>
          </w:p>
        </w:tc>
        <w:tc>
          <w:tcPr>
            <w:tcW w:w="675" w:type="dxa"/>
            <w:noWrap w:val="0"/>
            <w:vAlign w:val="top"/>
          </w:tcPr>
          <w:p w14:paraId="40712D1E">
            <w:pPr>
              <w:jc w:val="center"/>
              <w:rPr>
                <w:rFonts w:hint="default"/>
                <w:b/>
                <w:bCs/>
                <w:lang w:val="en-US" w:eastAsia="zh-CN"/>
              </w:rPr>
            </w:pPr>
            <w:r>
              <w:rPr>
                <w:rFonts w:hint="eastAsia"/>
                <w:b/>
                <w:bCs/>
                <w:lang w:val="en-US" w:eastAsia="zh-CN"/>
              </w:rPr>
              <w:t>个</w:t>
            </w:r>
          </w:p>
        </w:tc>
        <w:tc>
          <w:tcPr>
            <w:tcW w:w="775" w:type="dxa"/>
            <w:noWrap w:val="0"/>
            <w:vAlign w:val="top"/>
          </w:tcPr>
          <w:p w14:paraId="3A3D5AF2">
            <w:pPr>
              <w:jc w:val="center"/>
              <w:rPr>
                <w:rFonts w:hint="default"/>
                <w:b/>
                <w:bCs/>
                <w:lang w:val="en-US" w:eastAsia="zh-CN"/>
              </w:rPr>
            </w:pPr>
            <w:r>
              <w:rPr>
                <w:rFonts w:hint="eastAsia"/>
                <w:b/>
                <w:bCs/>
                <w:lang w:val="en-US" w:eastAsia="zh-CN"/>
              </w:rPr>
              <w:t>10</w:t>
            </w:r>
          </w:p>
        </w:tc>
        <w:tc>
          <w:tcPr>
            <w:tcW w:w="738" w:type="dxa"/>
            <w:noWrap w:val="0"/>
            <w:vAlign w:val="top"/>
          </w:tcPr>
          <w:p w14:paraId="5CB6A641">
            <w:pPr>
              <w:jc w:val="center"/>
              <w:rPr>
                <w:rFonts w:hint="default"/>
                <w:b/>
                <w:bCs/>
                <w:lang w:val="en-US" w:eastAsia="zh-CN"/>
              </w:rPr>
            </w:pPr>
            <w:r>
              <w:rPr>
                <w:rFonts w:hint="eastAsia"/>
                <w:b/>
                <w:bCs/>
                <w:lang w:val="en-US" w:eastAsia="zh-CN"/>
              </w:rPr>
              <w:t>8</w:t>
            </w:r>
          </w:p>
        </w:tc>
        <w:tc>
          <w:tcPr>
            <w:tcW w:w="819" w:type="dxa"/>
            <w:noWrap w:val="0"/>
            <w:vAlign w:val="top"/>
          </w:tcPr>
          <w:p w14:paraId="31635942">
            <w:pPr>
              <w:jc w:val="center"/>
              <w:rPr>
                <w:rFonts w:hint="default"/>
                <w:b/>
                <w:bCs/>
                <w:lang w:val="en-US" w:eastAsia="zh-CN"/>
              </w:rPr>
            </w:pPr>
            <w:r>
              <w:rPr>
                <w:rFonts w:hint="eastAsia"/>
                <w:b/>
                <w:bCs/>
                <w:lang w:val="en-US" w:eastAsia="zh-CN"/>
              </w:rPr>
              <w:t>80</w:t>
            </w:r>
          </w:p>
        </w:tc>
        <w:tc>
          <w:tcPr>
            <w:tcW w:w="1187" w:type="dxa"/>
            <w:noWrap w:val="0"/>
            <w:vAlign w:val="top"/>
          </w:tcPr>
          <w:p w14:paraId="1758D0F1">
            <w:pPr>
              <w:jc w:val="center"/>
              <w:rPr>
                <w:b/>
                <w:bCs/>
              </w:rPr>
            </w:pPr>
          </w:p>
        </w:tc>
      </w:tr>
      <w:tr w14:paraId="4E627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5B5410C">
            <w:pPr>
              <w:jc w:val="center"/>
              <w:rPr>
                <w:rFonts w:hint="default"/>
                <w:b/>
                <w:bCs/>
                <w:lang w:val="en-US" w:eastAsia="zh-CN"/>
              </w:rPr>
            </w:pPr>
            <w:r>
              <w:rPr>
                <w:rFonts w:hint="eastAsia"/>
                <w:b/>
                <w:bCs/>
                <w:lang w:val="en-US" w:eastAsia="zh-CN"/>
              </w:rPr>
              <w:t>58</w:t>
            </w:r>
          </w:p>
        </w:tc>
        <w:tc>
          <w:tcPr>
            <w:tcW w:w="1550" w:type="dxa"/>
            <w:noWrap w:val="0"/>
            <w:vAlign w:val="top"/>
          </w:tcPr>
          <w:p w14:paraId="75A4AF97">
            <w:pPr>
              <w:jc w:val="center"/>
              <w:rPr>
                <w:rFonts w:hint="default"/>
                <w:b/>
                <w:bCs/>
                <w:lang w:val="en-US" w:eastAsia="zh-CN"/>
              </w:rPr>
            </w:pPr>
            <w:r>
              <w:rPr>
                <w:rFonts w:hint="eastAsia"/>
                <w:b/>
                <w:bCs/>
                <w:lang w:val="en-US" w:eastAsia="zh-CN"/>
              </w:rPr>
              <w:t>Pe</w:t>
            </w:r>
          </w:p>
        </w:tc>
        <w:tc>
          <w:tcPr>
            <w:tcW w:w="4287" w:type="dxa"/>
            <w:noWrap w:val="0"/>
            <w:vAlign w:val="top"/>
          </w:tcPr>
          <w:p w14:paraId="6D3BDC7B">
            <w:pPr>
              <w:jc w:val="center"/>
              <w:rPr>
                <w:rFonts w:hint="default"/>
                <w:b/>
                <w:bCs/>
                <w:lang w:val="en-US" w:eastAsia="zh-CN"/>
              </w:rPr>
            </w:pPr>
            <w:r>
              <w:rPr>
                <w:rFonts w:hint="eastAsia"/>
                <w:b/>
                <w:bCs/>
                <w:lang w:val="en-US" w:eastAsia="zh-CN"/>
              </w:rPr>
              <w:t>40直接</w:t>
            </w:r>
          </w:p>
        </w:tc>
        <w:tc>
          <w:tcPr>
            <w:tcW w:w="675" w:type="dxa"/>
            <w:noWrap w:val="0"/>
            <w:vAlign w:val="top"/>
          </w:tcPr>
          <w:p w14:paraId="55DB89C9">
            <w:pPr>
              <w:jc w:val="center"/>
              <w:rPr>
                <w:rFonts w:hint="default"/>
                <w:b/>
                <w:bCs/>
                <w:lang w:val="en-US" w:eastAsia="zh-CN"/>
              </w:rPr>
            </w:pPr>
            <w:r>
              <w:rPr>
                <w:rFonts w:hint="eastAsia"/>
                <w:b/>
                <w:bCs/>
                <w:lang w:val="en-US" w:eastAsia="zh-CN"/>
              </w:rPr>
              <w:t>个</w:t>
            </w:r>
          </w:p>
        </w:tc>
        <w:tc>
          <w:tcPr>
            <w:tcW w:w="775" w:type="dxa"/>
            <w:noWrap w:val="0"/>
            <w:vAlign w:val="top"/>
          </w:tcPr>
          <w:p w14:paraId="6D105CE1">
            <w:pPr>
              <w:jc w:val="center"/>
              <w:rPr>
                <w:rFonts w:hint="default"/>
                <w:b/>
                <w:bCs/>
                <w:lang w:val="en-US" w:eastAsia="zh-CN"/>
              </w:rPr>
            </w:pPr>
            <w:r>
              <w:rPr>
                <w:rFonts w:hint="eastAsia"/>
                <w:b/>
                <w:bCs/>
                <w:lang w:val="en-US" w:eastAsia="zh-CN"/>
              </w:rPr>
              <w:t>10</w:t>
            </w:r>
          </w:p>
        </w:tc>
        <w:tc>
          <w:tcPr>
            <w:tcW w:w="738" w:type="dxa"/>
            <w:noWrap w:val="0"/>
            <w:vAlign w:val="top"/>
          </w:tcPr>
          <w:p w14:paraId="24AE7E5E">
            <w:pPr>
              <w:jc w:val="center"/>
              <w:rPr>
                <w:rFonts w:hint="default"/>
                <w:b/>
                <w:bCs/>
                <w:lang w:val="en-US" w:eastAsia="zh-CN"/>
              </w:rPr>
            </w:pPr>
            <w:r>
              <w:rPr>
                <w:rFonts w:hint="eastAsia"/>
                <w:b/>
                <w:bCs/>
                <w:lang w:val="en-US" w:eastAsia="zh-CN"/>
              </w:rPr>
              <w:t>7</w:t>
            </w:r>
          </w:p>
        </w:tc>
        <w:tc>
          <w:tcPr>
            <w:tcW w:w="819" w:type="dxa"/>
            <w:noWrap w:val="0"/>
            <w:vAlign w:val="top"/>
          </w:tcPr>
          <w:p w14:paraId="4A615A6C">
            <w:pPr>
              <w:jc w:val="center"/>
              <w:rPr>
                <w:rFonts w:hint="default"/>
                <w:b/>
                <w:bCs/>
                <w:lang w:val="en-US" w:eastAsia="zh-CN"/>
              </w:rPr>
            </w:pPr>
            <w:r>
              <w:rPr>
                <w:rFonts w:hint="eastAsia"/>
                <w:b/>
                <w:bCs/>
                <w:lang w:val="en-US" w:eastAsia="zh-CN"/>
              </w:rPr>
              <w:t>70</w:t>
            </w:r>
          </w:p>
        </w:tc>
        <w:tc>
          <w:tcPr>
            <w:tcW w:w="1187" w:type="dxa"/>
            <w:noWrap w:val="0"/>
            <w:vAlign w:val="top"/>
          </w:tcPr>
          <w:p w14:paraId="7E96204F">
            <w:pPr>
              <w:jc w:val="center"/>
              <w:rPr>
                <w:b/>
                <w:bCs/>
              </w:rPr>
            </w:pPr>
          </w:p>
        </w:tc>
      </w:tr>
      <w:tr w14:paraId="2A085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0D1B772">
            <w:pPr>
              <w:jc w:val="center"/>
              <w:rPr>
                <w:rFonts w:hint="default"/>
                <w:b/>
                <w:bCs/>
                <w:lang w:val="en-US" w:eastAsia="zh-CN"/>
              </w:rPr>
            </w:pPr>
            <w:r>
              <w:rPr>
                <w:rFonts w:hint="eastAsia"/>
                <w:b/>
                <w:bCs/>
                <w:lang w:val="en-US" w:eastAsia="zh-CN"/>
              </w:rPr>
              <w:t>59</w:t>
            </w:r>
          </w:p>
        </w:tc>
        <w:tc>
          <w:tcPr>
            <w:tcW w:w="1550" w:type="dxa"/>
            <w:noWrap w:val="0"/>
            <w:vAlign w:val="top"/>
          </w:tcPr>
          <w:p w14:paraId="4DE29FA0">
            <w:pPr>
              <w:jc w:val="center"/>
              <w:rPr>
                <w:rFonts w:hint="default"/>
                <w:b/>
                <w:bCs/>
                <w:lang w:val="en-US" w:eastAsia="zh-CN"/>
              </w:rPr>
            </w:pPr>
            <w:r>
              <w:rPr>
                <w:rFonts w:hint="eastAsia"/>
                <w:b/>
                <w:bCs/>
                <w:lang w:val="en-US" w:eastAsia="zh-CN"/>
              </w:rPr>
              <w:t>Pe</w:t>
            </w:r>
          </w:p>
        </w:tc>
        <w:tc>
          <w:tcPr>
            <w:tcW w:w="4287" w:type="dxa"/>
            <w:noWrap w:val="0"/>
            <w:vAlign w:val="top"/>
          </w:tcPr>
          <w:p w14:paraId="0855B976">
            <w:pPr>
              <w:jc w:val="center"/>
              <w:rPr>
                <w:rFonts w:hint="default"/>
                <w:b/>
                <w:bCs/>
                <w:lang w:val="en-US" w:eastAsia="zh-CN"/>
              </w:rPr>
            </w:pPr>
            <w:r>
              <w:rPr>
                <w:rFonts w:hint="eastAsia"/>
                <w:b/>
                <w:bCs/>
                <w:lang w:val="en-US" w:eastAsia="zh-CN"/>
              </w:rPr>
              <w:t>32直接</w:t>
            </w:r>
          </w:p>
        </w:tc>
        <w:tc>
          <w:tcPr>
            <w:tcW w:w="675" w:type="dxa"/>
            <w:noWrap w:val="0"/>
            <w:vAlign w:val="top"/>
          </w:tcPr>
          <w:p w14:paraId="04142D07">
            <w:pPr>
              <w:jc w:val="center"/>
              <w:rPr>
                <w:rFonts w:hint="default"/>
                <w:b/>
                <w:bCs/>
                <w:lang w:val="en-US" w:eastAsia="zh-CN"/>
              </w:rPr>
            </w:pPr>
            <w:r>
              <w:rPr>
                <w:rFonts w:hint="eastAsia"/>
                <w:b/>
                <w:bCs/>
                <w:lang w:val="en-US" w:eastAsia="zh-CN"/>
              </w:rPr>
              <w:t>个</w:t>
            </w:r>
          </w:p>
        </w:tc>
        <w:tc>
          <w:tcPr>
            <w:tcW w:w="775" w:type="dxa"/>
            <w:noWrap w:val="0"/>
            <w:vAlign w:val="top"/>
          </w:tcPr>
          <w:p w14:paraId="1870CEAC">
            <w:pPr>
              <w:jc w:val="center"/>
              <w:rPr>
                <w:rFonts w:hint="default"/>
                <w:b/>
                <w:bCs/>
                <w:lang w:val="en-US" w:eastAsia="zh-CN"/>
              </w:rPr>
            </w:pPr>
            <w:r>
              <w:rPr>
                <w:rFonts w:hint="eastAsia"/>
                <w:b/>
                <w:bCs/>
                <w:lang w:val="en-US" w:eastAsia="zh-CN"/>
              </w:rPr>
              <w:t>10</w:t>
            </w:r>
          </w:p>
        </w:tc>
        <w:tc>
          <w:tcPr>
            <w:tcW w:w="738" w:type="dxa"/>
            <w:noWrap w:val="0"/>
            <w:vAlign w:val="top"/>
          </w:tcPr>
          <w:p w14:paraId="51BDBCDB">
            <w:pPr>
              <w:jc w:val="center"/>
              <w:rPr>
                <w:rFonts w:hint="default"/>
                <w:b/>
                <w:bCs/>
                <w:lang w:val="en-US" w:eastAsia="zh-CN"/>
              </w:rPr>
            </w:pPr>
            <w:r>
              <w:rPr>
                <w:rFonts w:hint="eastAsia"/>
                <w:b/>
                <w:bCs/>
                <w:lang w:val="en-US" w:eastAsia="zh-CN"/>
              </w:rPr>
              <w:t>6</w:t>
            </w:r>
          </w:p>
        </w:tc>
        <w:tc>
          <w:tcPr>
            <w:tcW w:w="819" w:type="dxa"/>
            <w:noWrap w:val="0"/>
            <w:vAlign w:val="top"/>
          </w:tcPr>
          <w:p w14:paraId="7C90C1E2">
            <w:pPr>
              <w:jc w:val="center"/>
              <w:rPr>
                <w:rFonts w:hint="default"/>
                <w:b/>
                <w:bCs/>
                <w:lang w:val="en-US" w:eastAsia="zh-CN"/>
              </w:rPr>
            </w:pPr>
            <w:r>
              <w:rPr>
                <w:rFonts w:hint="eastAsia"/>
                <w:b/>
                <w:bCs/>
                <w:lang w:val="en-US" w:eastAsia="zh-CN"/>
              </w:rPr>
              <w:t>60</w:t>
            </w:r>
          </w:p>
        </w:tc>
        <w:tc>
          <w:tcPr>
            <w:tcW w:w="1187" w:type="dxa"/>
            <w:noWrap w:val="0"/>
            <w:vAlign w:val="top"/>
          </w:tcPr>
          <w:p w14:paraId="45F44D95">
            <w:pPr>
              <w:jc w:val="center"/>
              <w:rPr>
                <w:b/>
                <w:bCs/>
              </w:rPr>
            </w:pPr>
          </w:p>
        </w:tc>
      </w:tr>
      <w:tr w14:paraId="411B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DCFCCAF">
            <w:pPr>
              <w:jc w:val="center"/>
              <w:rPr>
                <w:rFonts w:hint="default"/>
                <w:b/>
                <w:bCs/>
                <w:lang w:val="en-US" w:eastAsia="zh-CN"/>
              </w:rPr>
            </w:pPr>
            <w:r>
              <w:rPr>
                <w:rFonts w:hint="eastAsia"/>
                <w:b/>
                <w:bCs/>
                <w:lang w:val="en-US" w:eastAsia="zh-CN"/>
              </w:rPr>
              <w:t>60</w:t>
            </w:r>
          </w:p>
        </w:tc>
        <w:tc>
          <w:tcPr>
            <w:tcW w:w="1550" w:type="dxa"/>
            <w:noWrap w:val="0"/>
            <w:vAlign w:val="top"/>
          </w:tcPr>
          <w:p w14:paraId="180471E1">
            <w:pPr>
              <w:jc w:val="center"/>
              <w:rPr>
                <w:rFonts w:hint="default"/>
                <w:b/>
                <w:bCs/>
                <w:lang w:val="en-US" w:eastAsia="zh-CN"/>
              </w:rPr>
            </w:pPr>
            <w:r>
              <w:rPr>
                <w:rFonts w:hint="eastAsia"/>
                <w:b/>
                <w:bCs/>
                <w:lang w:val="en-US" w:eastAsia="zh-CN"/>
              </w:rPr>
              <w:t>Pe</w:t>
            </w:r>
          </w:p>
        </w:tc>
        <w:tc>
          <w:tcPr>
            <w:tcW w:w="4287" w:type="dxa"/>
            <w:noWrap w:val="0"/>
            <w:vAlign w:val="top"/>
          </w:tcPr>
          <w:p w14:paraId="25BDD1B1">
            <w:pPr>
              <w:jc w:val="center"/>
              <w:rPr>
                <w:rFonts w:hint="default"/>
                <w:b/>
                <w:bCs/>
                <w:lang w:val="en-US" w:eastAsia="zh-CN"/>
              </w:rPr>
            </w:pPr>
            <w:r>
              <w:rPr>
                <w:rFonts w:hint="eastAsia"/>
                <w:b/>
                <w:bCs/>
                <w:lang w:val="en-US" w:eastAsia="zh-CN"/>
              </w:rPr>
              <w:t>25直接</w:t>
            </w:r>
          </w:p>
        </w:tc>
        <w:tc>
          <w:tcPr>
            <w:tcW w:w="675" w:type="dxa"/>
            <w:noWrap w:val="0"/>
            <w:vAlign w:val="top"/>
          </w:tcPr>
          <w:p w14:paraId="1FC31052">
            <w:pPr>
              <w:jc w:val="center"/>
              <w:rPr>
                <w:rFonts w:hint="default"/>
                <w:b/>
                <w:bCs/>
                <w:lang w:val="en-US" w:eastAsia="zh-CN"/>
              </w:rPr>
            </w:pPr>
            <w:r>
              <w:rPr>
                <w:rFonts w:hint="eastAsia"/>
                <w:b/>
                <w:bCs/>
                <w:lang w:val="en-US" w:eastAsia="zh-CN"/>
              </w:rPr>
              <w:t>个</w:t>
            </w:r>
          </w:p>
        </w:tc>
        <w:tc>
          <w:tcPr>
            <w:tcW w:w="775" w:type="dxa"/>
            <w:noWrap w:val="0"/>
            <w:vAlign w:val="top"/>
          </w:tcPr>
          <w:p w14:paraId="063E8AA3">
            <w:pPr>
              <w:jc w:val="center"/>
              <w:rPr>
                <w:rFonts w:hint="default"/>
                <w:b/>
                <w:bCs/>
                <w:lang w:val="en-US" w:eastAsia="zh-CN"/>
              </w:rPr>
            </w:pPr>
            <w:r>
              <w:rPr>
                <w:rFonts w:hint="eastAsia"/>
                <w:b/>
                <w:bCs/>
                <w:lang w:val="en-US" w:eastAsia="zh-CN"/>
              </w:rPr>
              <w:t>10</w:t>
            </w:r>
          </w:p>
        </w:tc>
        <w:tc>
          <w:tcPr>
            <w:tcW w:w="738" w:type="dxa"/>
            <w:noWrap w:val="0"/>
            <w:vAlign w:val="top"/>
          </w:tcPr>
          <w:p w14:paraId="49B98167">
            <w:pPr>
              <w:jc w:val="center"/>
              <w:rPr>
                <w:rFonts w:hint="default"/>
                <w:b/>
                <w:bCs/>
                <w:lang w:val="en-US" w:eastAsia="zh-CN"/>
              </w:rPr>
            </w:pPr>
            <w:r>
              <w:rPr>
                <w:rFonts w:hint="eastAsia"/>
                <w:b/>
                <w:bCs/>
                <w:lang w:val="en-US" w:eastAsia="zh-CN"/>
              </w:rPr>
              <w:t>5</w:t>
            </w:r>
          </w:p>
        </w:tc>
        <w:tc>
          <w:tcPr>
            <w:tcW w:w="819" w:type="dxa"/>
            <w:noWrap w:val="0"/>
            <w:vAlign w:val="top"/>
          </w:tcPr>
          <w:p w14:paraId="240CD2C7">
            <w:pPr>
              <w:jc w:val="center"/>
              <w:rPr>
                <w:rFonts w:hint="default"/>
                <w:b/>
                <w:bCs/>
                <w:lang w:val="en-US" w:eastAsia="zh-CN"/>
              </w:rPr>
            </w:pPr>
            <w:r>
              <w:rPr>
                <w:rFonts w:hint="eastAsia"/>
                <w:b/>
                <w:bCs/>
                <w:lang w:val="en-US" w:eastAsia="zh-CN"/>
              </w:rPr>
              <w:t>50</w:t>
            </w:r>
          </w:p>
        </w:tc>
        <w:tc>
          <w:tcPr>
            <w:tcW w:w="1187" w:type="dxa"/>
            <w:noWrap w:val="0"/>
            <w:vAlign w:val="top"/>
          </w:tcPr>
          <w:p w14:paraId="3FF8680C">
            <w:pPr>
              <w:jc w:val="center"/>
              <w:rPr>
                <w:b/>
                <w:bCs/>
              </w:rPr>
            </w:pPr>
          </w:p>
        </w:tc>
      </w:tr>
      <w:tr w14:paraId="6A7A2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867A280">
            <w:pPr>
              <w:jc w:val="center"/>
              <w:rPr>
                <w:rFonts w:hint="default"/>
                <w:b/>
                <w:bCs/>
                <w:lang w:val="en-US" w:eastAsia="zh-CN"/>
              </w:rPr>
            </w:pPr>
            <w:r>
              <w:rPr>
                <w:rFonts w:hint="eastAsia"/>
                <w:b/>
                <w:bCs/>
                <w:lang w:val="en-US" w:eastAsia="zh-CN"/>
              </w:rPr>
              <w:t>61</w:t>
            </w:r>
          </w:p>
        </w:tc>
        <w:tc>
          <w:tcPr>
            <w:tcW w:w="1550" w:type="dxa"/>
            <w:noWrap w:val="0"/>
            <w:vAlign w:val="top"/>
          </w:tcPr>
          <w:p w14:paraId="2E50BAA4">
            <w:pPr>
              <w:jc w:val="center"/>
              <w:rPr>
                <w:rFonts w:hint="default"/>
                <w:b/>
                <w:bCs/>
                <w:lang w:val="en-US" w:eastAsia="zh-CN"/>
              </w:rPr>
            </w:pPr>
            <w:r>
              <w:rPr>
                <w:rFonts w:hint="eastAsia"/>
                <w:b/>
                <w:bCs/>
                <w:lang w:val="en-US" w:eastAsia="zh-CN"/>
              </w:rPr>
              <w:t>Pe</w:t>
            </w:r>
          </w:p>
        </w:tc>
        <w:tc>
          <w:tcPr>
            <w:tcW w:w="4287" w:type="dxa"/>
            <w:noWrap w:val="0"/>
            <w:vAlign w:val="top"/>
          </w:tcPr>
          <w:p w14:paraId="697449A8">
            <w:pPr>
              <w:jc w:val="center"/>
              <w:rPr>
                <w:rFonts w:hint="default"/>
                <w:b/>
                <w:bCs/>
                <w:lang w:val="en-US" w:eastAsia="zh-CN"/>
              </w:rPr>
            </w:pPr>
            <w:r>
              <w:rPr>
                <w:rFonts w:hint="eastAsia"/>
                <w:b/>
                <w:bCs/>
                <w:lang w:val="en-US" w:eastAsia="zh-CN"/>
              </w:rPr>
              <w:t>63弯头</w:t>
            </w:r>
          </w:p>
        </w:tc>
        <w:tc>
          <w:tcPr>
            <w:tcW w:w="675" w:type="dxa"/>
            <w:noWrap w:val="0"/>
            <w:vAlign w:val="top"/>
          </w:tcPr>
          <w:p w14:paraId="730C2819">
            <w:pPr>
              <w:jc w:val="center"/>
              <w:rPr>
                <w:rFonts w:hint="default"/>
                <w:b/>
                <w:bCs/>
                <w:lang w:val="en-US" w:eastAsia="zh-CN"/>
              </w:rPr>
            </w:pPr>
            <w:r>
              <w:rPr>
                <w:rFonts w:hint="eastAsia"/>
                <w:b/>
                <w:bCs/>
                <w:lang w:val="en-US" w:eastAsia="zh-CN"/>
              </w:rPr>
              <w:t>个</w:t>
            </w:r>
          </w:p>
        </w:tc>
        <w:tc>
          <w:tcPr>
            <w:tcW w:w="775" w:type="dxa"/>
            <w:noWrap w:val="0"/>
            <w:vAlign w:val="top"/>
          </w:tcPr>
          <w:p w14:paraId="0D3A7892">
            <w:pPr>
              <w:jc w:val="center"/>
              <w:rPr>
                <w:rFonts w:hint="default"/>
                <w:b/>
                <w:bCs/>
                <w:lang w:val="en-US" w:eastAsia="zh-CN"/>
              </w:rPr>
            </w:pPr>
            <w:r>
              <w:rPr>
                <w:rFonts w:hint="eastAsia"/>
                <w:b/>
                <w:bCs/>
                <w:lang w:val="en-US" w:eastAsia="zh-CN"/>
              </w:rPr>
              <w:t>20</w:t>
            </w:r>
          </w:p>
        </w:tc>
        <w:tc>
          <w:tcPr>
            <w:tcW w:w="738" w:type="dxa"/>
            <w:noWrap w:val="0"/>
            <w:vAlign w:val="top"/>
          </w:tcPr>
          <w:p w14:paraId="6A5AECB3">
            <w:pPr>
              <w:jc w:val="center"/>
              <w:rPr>
                <w:rFonts w:hint="default"/>
                <w:b/>
                <w:bCs/>
                <w:lang w:val="en-US" w:eastAsia="zh-CN"/>
              </w:rPr>
            </w:pPr>
            <w:r>
              <w:rPr>
                <w:rFonts w:hint="eastAsia"/>
                <w:b/>
                <w:bCs/>
                <w:lang w:val="en-US" w:eastAsia="zh-CN"/>
              </w:rPr>
              <w:t>15</w:t>
            </w:r>
          </w:p>
        </w:tc>
        <w:tc>
          <w:tcPr>
            <w:tcW w:w="819" w:type="dxa"/>
            <w:noWrap w:val="0"/>
            <w:vAlign w:val="top"/>
          </w:tcPr>
          <w:p w14:paraId="5FF0BD12">
            <w:pPr>
              <w:jc w:val="center"/>
              <w:rPr>
                <w:rFonts w:hint="default"/>
                <w:b/>
                <w:bCs/>
                <w:lang w:val="en-US" w:eastAsia="zh-CN"/>
              </w:rPr>
            </w:pPr>
            <w:r>
              <w:rPr>
                <w:rFonts w:hint="eastAsia"/>
                <w:b/>
                <w:bCs/>
                <w:lang w:val="en-US" w:eastAsia="zh-CN"/>
              </w:rPr>
              <w:t>300</w:t>
            </w:r>
          </w:p>
        </w:tc>
        <w:tc>
          <w:tcPr>
            <w:tcW w:w="1187" w:type="dxa"/>
            <w:noWrap w:val="0"/>
            <w:vAlign w:val="top"/>
          </w:tcPr>
          <w:p w14:paraId="32EA2D80">
            <w:pPr>
              <w:jc w:val="center"/>
              <w:rPr>
                <w:b/>
                <w:bCs/>
              </w:rPr>
            </w:pPr>
          </w:p>
        </w:tc>
      </w:tr>
      <w:tr w14:paraId="7613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3FE7350">
            <w:pPr>
              <w:jc w:val="center"/>
              <w:rPr>
                <w:rFonts w:hint="default"/>
                <w:b/>
                <w:bCs/>
                <w:lang w:val="en-US" w:eastAsia="zh-CN"/>
              </w:rPr>
            </w:pPr>
            <w:r>
              <w:rPr>
                <w:rFonts w:hint="eastAsia"/>
                <w:b/>
                <w:bCs/>
                <w:lang w:val="en-US" w:eastAsia="zh-CN"/>
              </w:rPr>
              <w:t>62</w:t>
            </w:r>
          </w:p>
        </w:tc>
        <w:tc>
          <w:tcPr>
            <w:tcW w:w="1550" w:type="dxa"/>
            <w:noWrap w:val="0"/>
            <w:vAlign w:val="top"/>
          </w:tcPr>
          <w:p w14:paraId="4FB3FEDE">
            <w:pPr>
              <w:jc w:val="center"/>
              <w:rPr>
                <w:rFonts w:hint="default"/>
                <w:b/>
                <w:bCs/>
                <w:lang w:val="en-US" w:eastAsia="zh-CN"/>
              </w:rPr>
            </w:pPr>
            <w:r>
              <w:rPr>
                <w:rFonts w:hint="eastAsia"/>
                <w:b/>
                <w:bCs/>
                <w:lang w:val="en-US" w:eastAsia="zh-CN"/>
              </w:rPr>
              <w:t>Pe</w:t>
            </w:r>
          </w:p>
        </w:tc>
        <w:tc>
          <w:tcPr>
            <w:tcW w:w="4287" w:type="dxa"/>
            <w:noWrap w:val="0"/>
            <w:vAlign w:val="top"/>
          </w:tcPr>
          <w:p w14:paraId="0ECA46D4">
            <w:pPr>
              <w:jc w:val="center"/>
              <w:rPr>
                <w:rFonts w:hint="default"/>
                <w:b/>
                <w:bCs/>
                <w:lang w:val="en-US" w:eastAsia="zh-CN"/>
              </w:rPr>
            </w:pPr>
            <w:r>
              <w:rPr>
                <w:rFonts w:hint="eastAsia"/>
                <w:b/>
                <w:bCs/>
                <w:lang w:val="en-US" w:eastAsia="zh-CN"/>
              </w:rPr>
              <w:t>50弯头</w:t>
            </w:r>
          </w:p>
        </w:tc>
        <w:tc>
          <w:tcPr>
            <w:tcW w:w="675" w:type="dxa"/>
            <w:noWrap w:val="0"/>
            <w:vAlign w:val="top"/>
          </w:tcPr>
          <w:p w14:paraId="2B190759">
            <w:pPr>
              <w:jc w:val="center"/>
              <w:rPr>
                <w:rFonts w:hint="default"/>
                <w:b/>
                <w:bCs/>
                <w:lang w:val="en-US" w:eastAsia="zh-CN"/>
              </w:rPr>
            </w:pPr>
            <w:r>
              <w:rPr>
                <w:rFonts w:hint="eastAsia"/>
                <w:b/>
                <w:bCs/>
                <w:lang w:val="en-US" w:eastAsia="zh-CN"/>
              </w:rPr>
              <w:t>个</w:t>
            </w:r>
          </w:p>
        </w:tc>
        <w:tc>
          <w:tcPr>
            <w:tcW w:w="775" w:type="dxa"/>
            <w:noWrap w:val="0"/>
            <w:vAlign w:val="top"/>
          </w:tcPr>
          <w:p w14:paraId="5D954A83">
            <w:pPr>
              <w:jc w:val="center"/>
              <w:rPr>
                <w:rFonts w:hint="default"/>
                <w:b/>
                <w:bCs/>
                <w:lang w:val="en-US" w:eastAsia="zh-CN"/>
              </w:rPr>
            </w:pPr>
            <w:r>
              <w:rPr>
                <w:rFonts w:hint="eastAsia"/>
                <w:b/>
                <w:bCs/>
                <w:lang w:val="en-US" w:eastAsia="zh-CN"/>
              </w:rPr>
              <w:t>20</w:t>
            </w:r>
          </w:p>
        </w:tc>
        <w:tc>
          <w:tcPr>
            <w:tcW w:w="738" w:type="dxa"/>
            <w:noWrap w:val="0"/>
            <w:vAlign w:val="top"/>
          </w:tcPr>
          <w:p w14:paraId="10878654">
            <w:pPr>
              <w:jc w:val="center"/>
              <w:rPr>
                <w:rFonts w:hint="default"/>
                <w:b/>
                <w:bCs/>
                <w:lang w:val="en-US" w:eastAsia="zh-CN"/>
              </w:rPr>
            </w:pPr>
            <w:r>
              <w:rPr>
                <w:rFonts w:hint="eastAsia"/>
                <w:b/>
                <w:bCs/>
                <w:lang w:val="en-US" w:eastAsia="zh-CN"/>
              </w:rPr>
              <w:t>12</w:t>
            </w:r>
          </w:p>
        </w:tc>
        <w:tc>
          <w:tcPr>
            <w:tcW w:w="819" w:type="dxa"/>
            <w:noWrap w:val="0"/>
            <w:vAlign w:val="top"/>
          </w:tcPr>
          <w:p w14:paraId="533B5EC9">
            <w:pPr>
              <w:jc w:val="center"/>
              <w:rPr>
                <w:rFonts w:hint="default"/>
                <w:b/>
                <w:bCs/>
                <w:lang w:val="en-US" w:eastAsia="zh-CN"/>
              </w:rPr>
            </w:pPr>
            <w:r>
              <w:rPr>
                <w:rFonts w:hint="eastAsia"/>
                <w:b/>
                <w:bCs/>
                <w:lang w:val="en-US" w:eastAsia="zh-CN"/>
              </w:rPr>
              <w:t>240</w:t>
            </w:r>
          </w:p>
        </w:tc>
        <w:tc>
          <w:tcPr>
            <w:tcW w:w="1187" w:type="dxa"/>
            <w:noWrap w:val="0"/>
            <w:vAlign w:val="top"/>
          </w:tcPr>
          <w:p w14:paraId="08F86834">
            <w:pPr>
              <w:jc w:val="center"/>
              <w:rPr>
                <w:b/>
                <w:bCs/>
              </w:rPr>
            </w:pPr>
          </w:p>
        </w:tc>
      </w:tr>
      <w:tr w14:paraId="409DD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295D40B">
            <w:pPr>
              <w:jc w:val="center"/>
              <w:rPr>
                <w:rFonts w:hint="default"/>
                <w:b/>
                <w:bCs/>
                <w:lang w:val="en-US" w:eastAsia="zh-CN"/>
              </w:rPr>
            </w:pPr>
            <w:r>
              <w:rPr>
                <w:rFonts w:hint="eastAsia"/>
                <w:b/>
                <w:bCs/>
                <w:lang w:val="en-US" w:eastAsia="zh-CN"/>
              </w:rPr>
              <w:t>63</w:t>
            </w:r>
          </w:p>
        </w:tc>
        <w:tc>
          <w:tcPr>
            <w:tcW w:w="1550" w:type="dxa"/>
            <w:noWrap w:val="0"/>
            <w:vAlign w:val="top"/>
          </w:tcPr>
          <w:p w14:paraId="7FFDBBB2">
            <w:pPr>
              <w:jc w:val="center"/>
              <w:rPr>
                <w:rFonts w:hint="default"/>
                <w:b/>
                <w:bCs/>
                <w:lang w:val="en-US" w:eastAsia="zh-CN"/>
              </w:rPr>
            </w:pPr>
            <w:r>
              <w:rPr>
                <w:rFonts w:hint="eastAsia"/>
                <w:b/>
                <w:bCs/>
                <w:lang w:val="en-US" w:eastAsia="zh-CN"/>
              </w:rPr>
              <w:t>Pe</w:t>
            </w:r>
          </w:p>
        </w:tc>
        <w:tc>
          <w:tcPr>
            <w:tcW w:w="4287" w:type="dxa"/>
            <w:noWrap w:val="0"/>
            <w:vAlign w:val="top"/>
          </w:tcPr>
          <w:p w14:paraId="1311D718">
            <w:pPr>
              <w:jc w:val="center"/>
              <w:rPr>
                <w:rFonts w:hint="default"/>
                <w:b/>
                <w:bCs/>
                <w:lang w:val="en-US" w:eastAsia="zh-CN"/>
              </w:rPr>
            </w:pPr>
            <w:r>
              <w:rPr>
                <w:rFonts w:hint="eastAsia"/>
                <w:b/>
                <w:bCs/>
                <w:lang w:val="en-US" w:eastAsia="zh-CN"/>
              </w:rPr>
              <w:t>40弯头</w:t>
            </w:r>
          </w:p>
        </w:tc>
        <w:tc>
          <w:tcPr>
            <w:tcW w:w="675" w:type="dxa"/>
            <w:noWrap w:val="0"/>
            <w:vAlign w:val="top"/>
          </w:tcPr>
          <w:p w14:paraId="10F3EFE8">
            <w:pPr>
              <w:jc w:val="center"/>
              <w:rPr>
                <w:rFonts w:hint="default"/>
                <w:b/>
                <w:bCs/>
                <w:lang w:val="en-US" w:eastAsia="zh-CN"/>
              </w:rPr>
            </w:pPr>
            <w:r>
              <w:rPr>
                <w:rFonts w:hint="eastAsia"/>
                <w:b/>
                <w:bCs/>
                <w:lang w:val="en-US" w:eastAsia="zh-CN"/>
              </w:rPr>
              <w:t>个</w:t>
            </w:r>
          </w:p>
        </w:tc>
        <w:tc>
          <w:tcPr>
            <w:tcW w:w="775" w:type="dxa"/>
            <w:noWrap w:val="0"/>
            <w:vAlign w:val="top"/>
          </w:tcPr>
          <w:p w14:paraId="3EF7366F">
            <w:pPr>
              <w:jc w:val="center"/>
              <w:rPr>
                <w:rFonts w:hint="default"/>
                <w:b/>
                <w:bCs/>
                <w:lang w:val="en-US" w:eastAsia="zh-CN"/>
              </w:rPr>
            </w:pPr>
            <w:r>
              <w:rPr>
                <w:rFonts w:hint="eastAsia"/>
                <w:b/>
                <w:bCs/>
                <w:lang w:val="en-US" w:eastAsia="zh-CN"/>
              </w:rPr>
              <w:t>20</w:t>
            </w:r>
          </w:p>
        </w:tc>
        <w:tc>
          <w:tcPr>
            <w:tcW w:w="738" w:type="dxa"/>
            <w:noWrap w:val="0"/>
            <w:vAlign w:val="top"/>
          </w:tcPr>
          <w:p w14:paraId="3E786267">
            <w:pPr>
              <w:jc w:val="center"/>
              <w:rPr>
                <w:rFonts w:hint="default"/>
                <w:b/>
                <w:bCs/>
                <w:lang w:val="en-US" w:eastAsia="zh-CN"/>
              </w:rPr>
            </w:pPr>
            <w:r>
              <w:rPr>
                <w:rFonts w:hint="eastAsia"/>
                <w:b/>
                <w:bCs/>
                <w:lang w:val="en-US" w:eastAsia="zh-CN"/>
              </w:rPr>
              <w:t>10</w:t>
            </w:r>
          </w:p>
        </w:tc>
        <w:tc>
          <w:tcPr>
            <w:tcW w:w="819" w:type="dxa"/>
            <w:noWrap w:val="0"/>
            <w:vAlign w:val="top"/>
          </w:tcPr>
          <w:p w14:paraId="4C69BFE0">
            <w:pPr>
              <w:jc w:val="center"/>
              <w:rPr>
                <w:rFonts w:hint="default"/>
                <w:b/>
                <w:bCs/>
                <w:lang w:val="en-US" w:eastAsia="zh-CN"/>
              </w:rPr>
            </w:pPr>
            <w:r>
              <w:rPr>
                <w:rFonts w:hint="eastAsia"/>
                <w:b/>
                <w:bCs/>
                <w:lang w:val="en-US" w:eastAsia="zh-CN"/>
              </w:rPr>
              <w:t>200</w:t>
            </w:r>
          </w:p>
        </w:tc>
        <w:tc>
          <w:tcPr>
            <w:tcW w:w="1187" w:type="dxa"/>
            <w:noWrap w:val="0"/>
            <w:vAlign w:val="top"/>
          </w:tcPr>
          <w:p w14:paraId="0C02ECB4">
            <w:pPr>
              <w:jc w:val="center"/>
              <w:rPr>
                <w:b/>
                <w:bCs/>
              </w:rPr>
            </w:pPr>
          </w:p>
        </w:tc>
      </w:tr>
      <w:tr w14:paraId="05733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31F86A">
            <w:pPr>
              <w:jc w:val="center"/>
              <w:rPr>
                <w:rFonts w:hint="default"/>
                <w:b/>
                <w:bCs/>
                <w:lang w:val="en-US" w:eastAsia="zh-CN"/>
              </w:rPr>
            </w:pPr>
            <w:r>
              <w:rPr>
                <w:rFonts w:hint="eastAsia"/>
                <w:b/>
                <w:bCs/>
                <w:lang w:val="en-US" w:eastAsia="zh-CN"/>
              </w:rPr>
              <w:t>64</w:t>
            </w:r>
          </w:p>
        </w:tc>
        <w:tc>
          <w:tcPr>
            <w:tcW w:w="1550" w:type="dxa"/>
            <w:noWrap w:val="0"/>
            <w:vAlign w:val="top"/>
          </w:tcPr>
          <w:p w14:paraId="16B5552B">
            <w:pPr>
              <w:jc w:val="center"/>
              <w:rPr>
                <w:rFonts w:hint="default"/>
                <w:b/>
                <w:bCs/>
                <w:lang w:val="en-US" w:eastAsia="zh-CN"/>
              </w:rPr>
            </w:pPr>
            <w:r>
              <w:rPr>
                <w:rFonts w:hint="eastAsia"/>
                <w:b/>
                <w:bCs/>
                <w:lang w:val="en-US" w:eastAsia="zh-CN"/>
              </w:rPr>
              <w:t>Pe</w:t>
            </w:r>
          </w:p>
        </w:tc>
        <w:tc>
          <w:tcPr>
            <w:tcW w:w="4287" w:type="dxa"/>
            <w:noWrap w:val="0"/>
            <w:vAlign w:val="top"/>
          </w:tcPr>
          <w:p w14:paraId="6D54575A">
            <w:pPr>
              <w:jc w:val="center"/>
              <w:rPr>
                <w:rFonts w:hint="default"/>
                <w:b/>
                <w:bCs/>
                <w:lang w:val="en-US" w:eastAsia="zh-CN"/>
              </w:rPr>
            </w:pPr>
            <w:r>
              <w:rPr>
                <w:rFonts w:hint="eastAsia"/>
                <w:b/>
                <w:bCs/>
                <w:lang w:val="en-US" w:eastAsia="zh-CN"/>
              </w:rPr>
              <w:t>32弯头</w:t>
            </w:r>
          </w:p>
        </w:tc>
        <w:tc>
          <w:tcPr>
            <w:tcW w:w="675" w:type="dxa"/>
            <w:noWrap w:val="0"/>
            <w:vAlign w:val="top"/>
          </w:tcPr>
          <w:p w14:paraId="1DBBCA45">
            <w:pPr>
              <w:jc w:val="center"/>
              <w:rPr>
                <w:rFonts w:hint="default"/>
                <w:b/>
                <w:bCs/>
                <w:lang w:val="en-US" w:eastAsia="zh-CN"/>
              </w:rPr>
            </w:pPr>
            <w:r>
              <w:rPr>
                <w:rFonts w:hint="eastAsia"/>
                <w:b/>
                <w:bCs/>
                <w:lang w:val="en-US" w:eastAsia="zh-CN"/>
              </w:rPr>
              <w:t>个</w:t>
            </w:r>
          </w:p>
        </w:tc>
        <w:tc>
          <w:tcPr>
            <w:tcW w:w="775" w:type="dxa"/>
            <w:noWrap w:val="0"/>
            <w:vAlign w:val="top"/>
          </w:tcPr>
          <w:p w14:paraId="1D3D2320">
            <w:pPr>
              <w:jc w:val="center"/>
              <w:rPr>
                <w:rFonts w:hint="default"/>
                <w:b/>
                <w:bCs/>
                <w:lang w:val="en-US" w:eastAsia="zh-CN"/>
              </w:rPr>
            </w:pPr>
            <w:r>
              <w:rPr>
                <w:rFonts w:hint="eastAsia"/>
                <w:b/>
                <w:bCs/>
                <w:lang w:val="en-US" w:eastAsia="zh-CN"/>
              </w:rPr>
              <w:t>20</w:t>
            </w:r>
          </w:p>
        </w:tc>
        <w:tc>
          <w:tcPr>
            <w:tcW w:w="738" w:type="dxa"/>
            <w:noWrap w:val="0"/>
            <w:vAlign w:val="top"/>
          </w:tcPr>
          <w:p w14:paraId="65006B83">
            <w:pPr>
              <w:jc w:val="center"/>
              <w:rPr>
                <w:rFonts w:hint="default"/>
                <w:b/>
                <w:bCs/>
                <w:lang w:val="en-US" w:eastAsia="zh-CN"/>
              </w:rPr>
            </w:pPr>
            <w:r>
              <w:rPr>
                <w:rFonts w:hint="eastAsia"/>
                <w:b/>
                <w:bCs/>
                <w:lang w:val="en-US" w:eastAsia="zh-CN"/>
              </w:rPr>
              <w:t>8</w:t>
            </w:r>
          </w:p>
        </w:tc>
        <w:tc>
          <w:tcPr>
            <w:tcW w:w="819" w:type="dxa"/>
            <w:noWrap w:val="0"/>
            <w:vAlign w:val="top"/>
          </w:tcPr>
          <w:p w14:paraId="6657130B">
            <w:pPr>
              <w:jc w:val="center"/>
              <w:rPr>
                <w:rFonts w:hint="default"/>
                <w:b/>
                <w:bCs/>
                <w:lang w:val="en-US" w:eastAsia="zh-CN"/>
              </w:rPr>
            </w:pPr>
            <w:r>
              <w:rPr>
                <w:rFonts w:hint="eastAsia"/>
                <w:b/>
                <w:bCs/>
                <w:lang w:val="en-US" w:eastAsia="zh-CN"/>
              </w:rPr>
              <w:t>160</w:t>
            </w:r>
          </w:p>
        </w:tc>
        <w:tc>
          <w:tcPr>
            <w:tcW w:w="1187" w:type="dxa"/>
            <w:noWrap w:val="0"/>
            <w:vAlign w:val="top"/>
          </w:tcPr>
          <w:p w14:paraId="2C2F8B24">
            <w:pPr>
              <w:jc w:val="center"/>
              <w:rPr>
                <w:b/>
                <w:bCs/>
              </w:rPr>
            </w:pPr>
          </w:p>
        </w:tc>
      </w:tr>
      <w:tr w14:paraId="5446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E5DBAE">
            <w:pPr>
              <w:jc w:val="center"/>
              <w:rPr>
                <w:rFonts w:hint="default"/>
                <w:b/>
                <w:bCs/>
                <w:lang w:val="en-US" w:eastAsia="zh-CN"/>
              </w:rPr>
            </w:pPr>
            <w:r>
              <w:rPr>
                <w:rFonts w:hint="eastAsia"/>
                <w:b/>
                <w:bCs/>
                <w:lang w:val="en-US" w:eastAsia="zh-CN"/>
              </w:rPr>
              <w:t>65</w:t>
            </w:r>
          </w:p>
        </w:tc>
        <w:tc>
          <w:tcPr>
            <w:tcW w:w="1550" w:type="dxa"/>
            <w:noWrap w:val="0"/>
            <w:vAlign w:val="top"/>
          </w:tcPr>
          <w:p w14:paraId="30C4079F">
            <w:pPr>
              <w:jc w:val="center"/>
              <w:rPr>
                <w:rFonts w:hint="default"/>
                <w:b/>
                <w:bCs/>
                <w:lang w:val="en-US" w:eastAsia="zh-CN"/>
              </w:rPr>
            </w:pPr>
            <w:r>
              <w:rPr>
                <w:rFonts w:hint="eastAsia"/>
                <w:b/>
                <w:bCs/>
                <w:lang w:val="en-US" w:eastAsia="zh-CN"/>
              </w:rPr>
              <w:t>Pe</w:t>
            </w:r>
          </w:p>
        </w:tc>
        <w:tc>
          <w:tcPr>
            <w:tcW w:w="4287" w:type="dxa"/>
            <w:noWrap w:val="0"/>
            <w:vAlign w:val="top"/>
          </w:tcPr>
          <w:p w14:paraId="02E5017D">
            <w:pPr>
              <w:jc w:val="center"/>
              <w:rPr>
                <w:rFonts w:hint="default"/>
                <w:b/>
                <w:bCs/>
                <w:lang w:val="en-US" w:eastAsia="zh-CN"/>
              </w:rPr>
            </w:pPr>
            <w:r>
              <w:rPr>
                <w:rFonts w:hint="eastAsia"/>
                <w:b/>
                <w:bCs/>
                <w:lang w:val="en-US" w:eastAsia="zh-CN"/>
              </w:rPr>
              <w:t>25弯头</w:t>
            </w:r>
          </w:p>
        </w:tc>
        <w:tc>
          <w:tcPr>
            <w:tcW w:w="675" w:type="dxa"/>
            <w:noWrap w:val="0"/>
            <w:vAlign w:val="top"/>
          </w:tcPr>
          <w:p w14:paraId="70F35217">
            <w:pPr>
              <w:jc w:val="center"/>
              <w:rPr>
                <w:rFonts w:hint="default"/>
                <w:b/>
                <w:bCs/>
                <w:lang w:val="en-US" w:eastAsia="zh-CN"/>
              </w:rPr>
            </w:pPr>
            <w:r>
              <w:rPr>
                <w:rFonts w:hint="eastAsia"/>
                <w:b/>
                <w:bCs/>
                <w:lang w:val="en-US" w:eastAsia="zh-CN"/>
              </w:rPr>
              <w:t>个</w:t>
            </w:r>
          </w:p>
        </w:tc>
        <w:tc>
          <w:tcPr>
            <w:tcW w:w="775" w:type="dxa"/>
            <w:noWrap w:val="0"/>
            <w:vAlign w:val="top"/>
          </w:tcPr>
          <w:p w14:paraId="57D1A05D">
            <w:pPr>
              <w:jc w:val="center"/>
              <w:rPr>
                <w:rFonts w:hint="default"/>
                <w:b/>
                <w:bCs/>
                <w:lang w:val="en-US" w:eastAsia="zh-CN"/>
              </w:rPr>
            </w:pPr>
            <w:r>
              <w:rPr>
                <w:rFonts w:hint="eastAsia"/>
                <w:b/>
                <w:bCs/>
                <w:lang w:val="en-US" w:eastAsia="zh-CN"/>
              </w:rPr>
              <w:t>20</w:t>
            </w:r>
          </w:p>
        </w:tc>
        <w:tc>
          <w:tcPr>
            <w:tcW w:w="738" w:type="dxa"/>
            <w:noWrap w:val="0"/>
            <w:vAlign w:val="top"/>
          </w:tcPr>
          <w:p w14:paraId="41DEB200">
            <w:pPr>
              <w:jc w:val="center"/>
              <w:rPr>
                <w:rFonts w:hint="default"/>
                <w:b/>
                <w:bCs/>
                <w:lang w:val="en-US" w:eastAsia="zh-CN"/>
              </w:rPr>
            </w:pPr>
            <w:r>
              <w:rPr>
                <w:rFonts w:hint="eastAsia"/>
                <w:b/>
                <w:bCs/>
                <w:lang w:val="en-US" w:eastAsia="zh-CN"/>
              </w:rPr>
              <w:t>6</w:t>
            </w:r>
          </w:p>
        </w:tc>
        <w:tc>
          <w:tcPr>
            <w:tcW w:w="819" w:type="dxa"/>
            <w:noWrap w:val="0"/>
            <w:vAlign w:val="top"/>
          </w:tcPr>
          <w:p w14:paraId="3AE4ED19">
            <w:pPr>
              <w:jc w:val="center"/>
              <w:rPr>
                <w:rFonts w:hint="default"/>
                <w:b/>
                <w:bCs/>
                <w:lang w:val="en-US" w:eastAsia="zh-CN"/>
              </w:rPr>
            </w:pPr>
            <w:r>
              <w:rPr>
                <w:rFonts w:hint="eastAsia"/>
                <w:b/>
                <w:bCs/>
                <w:lang w:val="en-US" w:eastAsia="zh-CN"/>
              </w:rPr>
              <w:t>120</w:t>
            </w:r>
          </w:p>
        </w:tc>
        <w:tc>
          <w:tcPr>
            <w:tcW w:w="1187" w:type="dxa"/>
            <w:noWrap w:val="0"/>
            <w:vAlign w:val="top"/>
          </w:tcPr>
          <w:p w14:paraId="6A6F7019">
            <w:pPr>
              <w:jc w:val="center"/>
              <w:rPr>
                <w:b/>
                <w:bCs/>
              </w:rPr>
            </w:pPr>
          </w:p>
        </w:tc>
      </w:tr>
      <w:tr w14:paraId="579BD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A6B00A">
            <w:pPr>
              <w:jc w:val="center"/>
              <w:rPr>
                <w:rFonts w:hint="default"/>
                <w:b/>
                <w:bCs/>
                <w:lang w:val="en-US" w:eastAsia="zh-CN"/>
              </w:rPr>
            </w:pPr>
            <w:r>
              <w:rPr>
                <w:rFonts w:hint="eastAsia"/>
                <w:b/>
                <w:bCs/>
                <w:lang w:val="en-US" w:eastAsia="zh-CN"/>
              </w:rPr>
              <w:t>66</w:t>
            </w:r>
          </w:p>
        </w:tc>
        <w:tc>
          <w:tcPr>
            <w:tcW w:w="1550" w:type="dxa"/>
            <w:noWrap w:val="0"/>
            <w:vAlign w:val="top"/>
          </w:tcPr>
          <w:p w14:paraId="7ECD6E24">
            <w:pPr>
              <w:jc w:val="center"/>
              <w:rPr>
                <w:rFonts w:hint="default"/>
                <w:b/>
                <w:bCs/>
                <w:lang w:val="en-US" w:eastAsia="zh-CN"/>
              </w:rPr>
            </w:pPr>
            <w:r>
              <w:rPr>
                <w:rFonts w:hint="eastAsia"/>
                <w:b/>
                <w:bCs/>
                <w:lang w:val="en-US" w:eastAsia="zh-CN"/>
              </w:rPr>
              <w:t>取水器</w:t>
            </w:r>
          </w:p>
        </w:tc>
        <w:tc>
          <w:tcPr>
            <w:tcW w:w="4287" w:type="dxa"/>
            <w:noWrap w:val="0"/>
            <w:vAlign w:val="top"/>
          </w:tcPr>
          <w:p w14:paraId="4A9E0DE8">
            <w:pPr>
              <w:jc w:val="center"/>
              <w:rPr>
                <w:rFonts w:hint="default"/>
                <w:b/>
                <w:bCs/>
                <w:lang w:val="en-US" w:eastAsia="zh-CN"/>
              </w:rPr>
            </w:pPr>
            <w:r>
              <w:rPr>
                <w:rFonts w:hint="eastAsia"/>
                <w:b/>
                <w:bCs/>
                <w:lang w:val="en-US" w:eastAsia="zh-CN"/>
              </w:rPr>
              <w:t>6分</w:t>
            </w:r>
          </w:p>
        </w:tc>
        <w:tc>
          <w:tcPr>
            <w:tcW w:w="675" w:type="dxa"/>
            <w:noWrap w:val="0"/>
            <w:vAlign w:val="top"/>
          </w:tcPr>
          <w:p w14:paraId="612BA3E1">
            <w:pPr>
              <w:jc w:val="center"/>
              <w:rPr>
                <w:rFonts w:hint="default"/>
                <w:b/>
                <w:bCs/>
                <w:lang w:val="en-US" w:eastAsia="zh-CN"/>
              </w:rPr>
            </w:pPr>
            <w:r>
              <w:rPr>
                <w:rFonts w:hint="eastAsia"/>
                <w:b/>
                <w:bCs/>
                <w:lang w:val="en-US" w:eastAsia="zh-CN"/>
              </w:rPr>
              <w:t>个</w:t>
            </w:r>
          </w:p>
        </w:tc>
        <w:tc>
          <w:tcPr>
            <w:tcW w:w="775" w:type="dxa"/>
            <w:noWrap w:val="0"/>
            <w:vAlign w:val="top"/>
          </w:tcPr>
          <w:p w14:paraId="0135CFC0">
            <w:pPr>
              <w:jc w:val="center"/>
              <w:rPr>
                <w:rFonts w:hint="default"/>
                <w:b/>
                <w:bCs/>
                <w:lang w:val="en-US" w:eastAsia="zh-CN"/>
              </w:rPr>
            </w:pPr>
            <w:r>
              <w:rPr>
                <w:rFonts w:hint="eastAsia"/>
                <w:b/>
                <w:bCs/>
                <w:lang w:val="en-US" w:eastAsia="zh-CN"/>
              </w:rPr>
              <w:t>100</w:t>
            </w:r>
          </w:p>
        </w:tc>
        <w:tc>
          <w:tcPr>
            <w:tcW w:w="738" w:type="dxa"/>
            <w:noWrap w:val="0"/>
            <w:vAlign w:val="top"/>
          </w:tcPr>
          <w:p w14:paraId="24F61A82">
            <w:pPr>
              <w:jc w:val="center"/>
              <w:rPr>
                <w:rFonts w:hint="default"/>
                <w:b/>
                <w:bCs/>
                <w:lang w:val="en-US" w:eastAsia="zh-CN"/>
              </w:rPr>
            </w:pPr>
            <w:r>
              <w:rPr>
                <w:rFonts w:hint="eastAsia"/>
                <w:b/>
                <w:bCs/>
                <w:lang w:val="en-US" w:eastAsia="zh-CN"/>
              </w:rPr>
              <w:t>20</w:t>
            </w:r>
          </w:p>
        </w:tc>
        <w:tc>
          <w:tcPr>
            <w:tcW w:w="819" w:type="dxa"/>
            <w:noWrap w:val="0"/>
            <w:vAlign w:val="top"/>
          </w:tcPr>
          <w:p w14:paraId="6B7FA63C">
            <w:pPr>
              <w:jc w:val="center"/>
              <w:rPr>
                <w:rFonts w:hint="default"/>
                <w:b/>
                <w:bCs/>
                <w:lang w:val="en-US" w:eastAsia="zh-CN"/>
              </w:rPr>
            </w:pPr>
            <w:r>
              <w:rPr>
                <w:rFonts w:hint="eastAsia"/>
                <w:b/>
                <w:bCs/>
                <w:lang w:val="en-US" w:eastAsia="zh-CN"/>
              </w:rPr>
              <w:t>2000</w:t>
            </w:r>
          </w:p>
        </w:tc>
        <w:tc>
          <w:tcPr>
            <w:tcW w:w="1187" w:type="dxa"/>
            <w:noWrap w:val="0"/>
            <w:vAlign w:val="top"/>
          </w:tcPr>
          <w:p w14:paraId="0F00F262">
            <w:pPr>
              <w:jc w:val="center"/>
              <w:rPr>
                <w:b/>
                <w:bCs/>
              </w:rPr>
            </w:pPr>
          </w:p>
        </w:tc>
      </w:tr>
      <w:tr w14:paraId="660C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164302">
            <w:pPr>
              <w:jc w:val="center"/>
              <w:rPr>
                <w:rFonts w:hint="default"/>
                <w:b/>
                <w:bCs/>
                <w:lang w:val="en-US" w:eastAsia="zh-CN"/>
              </w:rPr>
            </w:pPr>
            <w:r>
              <w:rPr>
                <w:rFonts w:hint="eastAsia"/>
                <w:b/>
                <w:bCs/>
                <w:lang w:val="en-US" w:eastAsia="zh-CN"/>
              </w:rPr>
              <w:t>67</w:t>
            </w:r>
          </w:p>
        </w:tc>
        <w:tc>
          <w:tcPr>
            <w:tcW w:w="1550" w:type="dxa"/>
            <w:noWrap w:val="0"/>
            <w:vAlign w:val="top"/>
          </w:tcPr>
          <w:p w14:paraId="0B0ABFE1">
            <w:pPr>
              <w:jc w:val="center"/>
              <w:rPr>
                <w:rFonts w:hint="default"/>
                <w:b/>
                <w:bCs/>
                <w:lang w:val="en-US" w:eastAsia="zh-CN"/>
              </w:rPr>
            </w:pPr>
            <w:r>
              <w:rPr>
                <w:rFonts w:hint="eastAsia"/>
                <w:b/>
                <w:bCs/>
                <w:lang w:val="en-US" w:eastAsia="zh-CN"/>
              </w:rPr>
              <w:t>Pe</w:t>
            </w:r>
          </w:p>
        </w:tc>
        <w:tc>
          <w:tcPr>
            <w:tcW w:w="4287" w:type="dxa"/>
            <w:noWrap w:val="0"/>
            <w:vAlign w:val="top"/>
          </w:tcPr>
          <w:p w14:paraId="1D0FCCF7">
            <w:pPr>
              <w:jc w:val="center"/>
              <w:rPr>
                <w:rFonts w:hint="default"/>
                <w:b/>
                <w:bCs/>
                <w:lang w:val="en-US" w:eastAsia="zh-CN"/>
              </w:rPr>
            </w:pPr>
            <w:r>
              <w:rPr>
                <w:rFonts w:hint="eastAsia"/>
                <w:b/>
                <w:bCs/>
                <w:lang w:val="en-US" w:eastAsia="zh-CN"/>
              </w:rPr>
              <w:t>63x25三通</w:t>
            </w:r>
          </w:p>
        </w:tc>
        <w:tc>
          <w:tcPr>
            <w:tcW w:w="675" w:type="dxa"/>
            <w:noWrap w:val="0"/>
            <w:vAlign w:val="top"/>
          </w:tcPr>
          <w:p w14:paraId="5F602463">
            <w:pPr>
              <w:jc w:val="center"/>
              <w:rPr>
                <w:rFonts w:hint="default"/>
                <w:b/>
                <w:bCs/>
                <w:lang w:val="en-US" w:eastAsia="zh-CN"/>
              </w:rPr>
            </w:pPr>
            <w:r>
              <w:rPr>
                <w:rFonts w:hint="eastAsia"/>
                <w:b/>
                <w:bCs/>
                <w:lang w:val="en-US" w:eastAsia="zh-CN"/>
              </w:rPr>
              <w:t>个</w:t>
            </w:r>
          </w:p>
        </w:tc>
        <w:tc>
          <w:tcPr>
            <w:tcW w:w="775" w:type="dxa"/>
            <w:noWrap w:val="0"/>
            <w:vAlign w:val="top"/>
          </w:tcPr>
          <w:p w14:paraId="7311B611">
            <w:pPr>
              <w:jc w:val="center"/>
              <w:rPr>
                <w:rFonts w:hint="default"/>
                <w:b/>
                <w:bCs/>
                <w:lang w:val="en-US" w:eastAsia="zh-CN"/>
              </w:rPr>
            </w:pPr>
            <w:r>
              <w:rPr>
                <w:rFonts w:hint="eastAsia"/>
                <w:b/>
                <w:bCs/>
                <w:lang w:val="en-US" w:eastAsia="zh-CN"/>
              </w:rPr>
              <w:t>10</w:t>
            </w:r>
          </w:p>
        </w:tc>
        <w:tc>
          <w:tcPr>
            <w:tcW w:w="738" w:type="dxa"/>
            <w:noWrap w:val="0"/>
            <w:vAlign w:val="top"/>
          </w:tcPr>
          <w:p w14:paraId="1BCEE03C">
            <w:pPr>
              <w:jc w:val="center"/>
              <w:rPr>
                <w:rFonts w:hint="default"/>
                <w:b/>
                <w:bCs/>
                <w:lang w:val="en-US" w:eastAsia="zh-CN"/>
              </w:rPr>
            </w:pPr>
            <w:r>
              <w:rPr>
                <w:rFonts w:hint="eastAsia"/>
                <w:b/>
                <w:bCs/>
                <w:lang w:val="en-US" w:eastAsia="zh-CN"/>
              </w:rPr>
              <w:t>15</w:t>
            </w:r>
          </w:p>
        </w:tc>
        <w:tc>
          <w:tcPr>
            <w:tcW w:w="819" w:type="dxa"/>
            <w:noWrap w:val="0"/>
            <w:vAlign w:val="top"/>
          </w:tcPr>
          <w:p w14:paraId="5A9FDD35">
            <w:pPr>
              <w:jc w:val="center"/>
              <w:rPr>
                <w:rFonts w:hint="default"/>
                <w:b/>
                <w:bCs/>
                <w:lang w:val="en-US" w:eastAsia="zh-CN"/>
              </w:rPr>
            </w:pPr>
            <w:r>
              <w:rPr>
                <w:rFonts w:hint="eastAsia"/>
                <w:b/>
                <w:bCs/>
                <w:lang w:val="en-US" w:eastAsia="zh-CN"/>
              </w:rPr>
              <w:t>150</w:t>
            </w:r>
          </w:p>
        </w:tc>
        <w:tc>
          <w:tcPr>
            <w:tcW w:w="1187" w:type="dxa"/>
            <w:noWrap w:val="0"/>
            <w:vAlign w:val="top"/>
          </w:tcPr>
          <w:p w14:paraId="442903FA">
            <w:pPr>
              <w:jc w:val="center"/>
              <w:rPr>
                <w:b/>
                <w:bCs/>
              </w:rPr>
            </w:pPr>
          </w:p>
        </w:tc>
      </w:tr>
      <w:tr w14:paraId="3C4CF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8EA1321">
            <w:pPr>
              <w:jc w:val="center"/>
              <w:rPr>
                <w:rFonts w:hint="default"/>
                <w:b/>
                <w:bCs/>
                <w:lang w:val="en-US" w:eastAsia="zh-CN"/>
              </w:rPr>
            </w:pPr>
            <w:r>
              <w:rPr>
                <w:rFonts w:hint="eastAsia"/>
                <w:b/>
                <w:bCs/>
                <w:lang w:val="en-US" w:eastAsia="zh-CN"/>
              </w:rPr>
              <w:t>68</w:t>
            </w:r>
          </w:p>
        </w:tc>
        <w:tc>
          <w:tcPr>
            <w:tcW w:w="1550" w:type="dxa"/>
            <w:noWrap w:val="0"/>
            <w:vAlign w:val="top"/>
          </w:tcPr>
          <w:p w14:paraId="715F49D0">
            <w:pPr>
              <w:jc w:val="center"/>
              <w:rPr>
                <w:rFonts w:hint="default"/>
                <w:b/>
                <w:bCs/>
                <w:lang w:val="en-US" w:eastAsia="zh-CN"/>
              </w:rPr>
            </w:pPr>
            <w:r>
              <w:rPr>
                <w:rFonts w:hint="eastAsia"/>
                <w:b/>
                <w:bCs/>
                <w:lang w:val="en-US" w:eastAsia="zh-CN"/>
              </w:rPr>
              <w:t>Pe</w:t>
            </w:r>
          </w:p>
        </w:tc>
        <w:tc>
          <w:tcPr>
            <w:tcW w:w="4287" w:type="dxa"/>
            <w:noWrap w:val="0"/>
            <w:vAlign w:val="top"/>
          </w:tcPr>
          <w:p w14:paraId="3C54685C">
            <w:pPr>
              <w:jc w:val="center"/>
              <w:rPr>
                <w:rFonts w:hint="default"/>
                <w:b/>
                <w:bCs/>
                <w:lang w:val="en-US" w:eastAsia="zh-CN"/>
              </w:rPr>
            </w:pPr>
            <w:r>
              <w:rPr>
                <w:rFonts w:hint="eastAsia"/>
                <w:b/>
                <w:bCs/>
                <w:lang w:val="en-US" w:eastAsia="zh-CN"/>
              </w:rPr>
              <w:t>50x25三通</w:t>
            </w:r>
          </w:p>
        </w:tc>
        <w:tc>
          <w:tcPr>
            <w:tcW w:w="675" w:type="dxa"/>
            <w:noWrap w:val="0"/>
            <w:vAlign w:val="top"/>
          </w:tcPr>
          <w:p w14:paraId="0A634C29">
            <w:pPr>
              <w:jc w:val="center"/>
              <w:rPr>
                <w:rFonts w:hint="default"/>
                <w:b/>
                <w:bCs/>
                <w:lang w:val="en-US" w:eastAsia="zh-CN"/>
              </w:rPr>
            </w:pPr>
            <w:r>
              <w:rPr>
                <w:rFonts w:hint="eastAsia"/>
                <w:b/>
                <w:bCs/>
                <w:lang w:val="en-US" w:eastAsia="zh-CN"/>
              </w:rPr>
              <w:t>个</w:t>
            </w:r>
          </w:p>
        </w:tc>
        <w:tc>
          <w:tcPr>
            <w:tcW w:w="775" w:type="dxa"/>
            <w:noWrap w:val="0"/>
            <w:vAlign w:val="top"/>
          </w:tcPr>
          <w:p w14:paraId="78A9A1FB">
            <w:pPr>
              <w:jc w:val="center"/>
              <w:rPr>
                <w:rFonts w:hint="default"/>
                <w:b/>
                <w:bCs/>
                <w:lang w:val="en-US" w:eastAsia="zh-CN"/>
              </w:rPr>
            </w:pPr>
            <w:r>
              <w:rPr>
                <w:rFonts w:hint="eastAsia"/>
                <w:b/>
                <w:bCs/>
                <w:lang w:val="en-US" w:eastAsia="zh-CN"/>
              </w:rPr>
              <w:t>10</w:t>
            </w:r>
          </w:p>
        </w:tc>
        <w:tc>
          <w:tcPr>
            <w:tcW w:w="738" w:type="dxa"/>
            <w:noWrap w:val="0"/>
            <w:vAlign w:val="top"/>
          </w:tcPr>
          <w:p w14:paraId="61BB0CF9">
            <w:pPr>
              <w:jc w:val="center"/>
              <w:rPr>
                <w:rFonts w:hint="default"/>
                <w:b/>
                <w:bCs/>
                <w:lang w:val="en-US" w:eastAsia="zh-CN"/>
              </w:rPr>
            </w:pPr>
            <w:r>
              <w:rPr>
                <w:rFonts w:hint="eastAsia"/>
                <w:b/>
                <w:bCs/>
                <w:lang w:val="en-US" w:eastAsia="zh-CN"/>
              </w:rPr>
              <w:t>14</w:t>
            </w:r>
          </w:p>
        </w:tc>
        <w:tc>
          <w:tcPr>
            <w:tcW w:w="819" w:type="dxa"/>
            <w:noWrap w:val="0"/>
            <w:vAlign w:val="top"/>
          </w:tcPr>
          <w:p w14:paraId="1EE9D62B">
            <w:pPr>
              <w:jc w:val="center"/>
              <w:rPr>
                <w:rFonts w:hint="default"/>
                <w:b/>
                <w:bCs/>
                <w:lang w:val="en-US" w:eastAsia="zh-CN"/>
              </w:rPr>
            </w:pPr>
            <w:r>
              <w:rPr>
                <w:rFonts w:hint="eastAsia"/>
                <w:b/>
                <w:bCs/>
                <w:lang w:val="en-US" w:eastAsia="zh-CN"/>
              </w:rPr>
              <w:t>140</w:t>
            </w:r>
          </w:p>
        </w:tc>
        <w:tc>
          <w:tcPr>
            <w:tcW w:w="1187" w:type="dxa"/>
            <w:noWrap w:val="0"/>
            <w:vAlign w:val="top"/>
          </w:tcPr>
          <w:p w14:paraId="2DE4168F">
            <w:pPr>
              <w:jc w:val="center"/>
              <w:rPr>
                <w:b/>
                <w:bCs/>
              </w:rPr>
            </w:pPr>
          </w:p>
        </w:tc>
      </w:tr>
      <w:tr w14:paraId="036E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BCF9FA1">
            <w:pPr>
              <w:jc w:val="center"/>
              <w:rPr>
                <w:rFonts w:hint="default"/>
                <w:b/>
                <w:bCs/>
                <w:lang w:val="en-US" w:eastAsia="zh-CN"/>
              </w:rPr>
            </w:pPr>
            <w:r>
              <w:rPr>
                <w:rFonts w:hint="eastAsia"/>
                <w:b/>
                <w:bCs/>
                <w:lang w:val="en-US" w:eastAsia="zh-CN"/>
              </w:rPr>
              <w:t>69</w:t>
            </w:r>
          </w:p>
        </w:tc>
        <w:tc>
          <w:tcPr>
            <w:tcW w:w="1550" w:type="dxa"/>
            <w:noWrap w:val="0"/>
            <w:vAlign w:val="top"/>
          </w:tcPr>
          <w:p w14:paraId="78364FE6">
            <w:pPr>
              <w:jc w:val="center"/>
              <w:rPr>
                <w:rFonts w:hint="default"/>
                <w:b/>
                <w:bCs/>
                <w:lang w:val="en-US" w:eastAsia="zh-CN"/>
              </w:rPr>
            </w:pPr>
            <w:r>
              <w:rPr>
                <w:rFonts w:hint="eastAsia"/>
                <w:b/>
                <w:bCs/>
                <w:lang w:val="en-US" w:eastAsia="zh-CN"/>
              </w:rPr>
              <w:t>Pe</w:t>
            </w:r>
          </w:p>
        </w:tc>
        <w:tc>
          <w:tcPr>
            <w:tcW w:w="4287" w:type="dxa"/>
            <w:noWrap w:val="0"/>
            <w:vAlign w:val="top"/>
          </w:tcPr>
          <w:p w14:paraId="79AF36CC">
            <w:pPr>
              <w:jc w:val="center"/>
              <w:rPr>
                <w:rFonts w:hint="default"/>
                <w:b/>
                <w:bCs/>
                <w:lang w:val="en-US" w:eastAsia="zh-CN"/>
              </w:rPr>
            </w:pPr>
            <w:r>
              <w:rPr>
                <w:rFonts w:hint="eastAsia"/>
                <w:b/>
                <w:bCs/>
                <w:lang w:val="en-US" w:eastAsia="zh-CN"/>
              </w:rPr>
              <w:t>40x25三通</w:t>
            </w:r>
          </w:p>
        </w:tc>
        <w:tc>
          <w:tcPr>
            <w:tcW w:w="675" w:type="dxa"/>
            <w:noWrap w:val="0"/>
            <w:vAlign w:val="top"/>
          </w:tcPr>
          <w:p w14:paraId="562BEBC1">
            <w:pPr>
              <w:jc w:val="center"/>
              <w:rPr>
                <w:rFonts w:hint="default"/>
                <w:b/>
                <w:bCs/>
                <w:lang w:val="en-US" w:eastAsia="zh-CN"/>
              </w:rPr>
            </w:pPr>
            <w:r>
              <w:rPr>
                <w:rFonts w:hint="eastAsia"/>
                <w:b/>
                <w:bCs/>
                <w:lang w:val="en-US" w:eastAsia="zh-CN"/>
              </w:rPr>
              <w:t>个</w:t>
            </w:r>
          </w:p>
        </w:tc>
        <w:tc>
          <w:tcPr>
            <w:tcW w:w="775" w:type="dxa"/>
            <w:noWrap w:val="0"/>
            <w:vAlign w:val="top"/>
          </w:tcPr>
          <w:p w14:paraId="23F0F9FD">
            <w:pPr>
              <w:jc w:val="center"/>
              <w:rPr>
                <w:rFonts w:hint="default"/>
                <w:b/>
                <w:bCs/>
                <w:lang w:val="en-US" w:eastAsia="zh-CN"/>
              </w:rPr>
            </w:pPr>
            <w:r>
              <w:rPr>
                <w:rFonts w:hint="eastAsia"/>
                <w:b/>
                <w:bCs/>
                <w:lang w:val="en-US" w:eastAsia="zh-CN"/>
              </w:rPr>
              <w:t>10</w:t>
            </w:r>
          </w:p>
        </w:tc>
        <w:tc>
          <w:tcPr>
            <w:tcW w:w="738" w:type="dxa"/>
            <w:noWrap w:val="0"/>
            <w:vAlign w:val="top"/>
          </w:tcPr>
          <w:p w14:paraId="6A663F5D">
            <w:pPr>
              <w:jc w:val="center"/>
              <w:rPr>
                <w:rFonts w:hint="default"/>
                <w:b/>
                <w:bCs/>
                <w:lang w:val="en-US" w:eastAsia="zh-CN"/>
              </w:rPr>
            </w:pPr>
            <w:r>
              <w:rPr>
                <w:rFonts w:hint="eastAsia"/>
                <w:b/>
                <w:bCs/>
                <w:lang w:val="en-US" w:eastAsia="zh-CN"/>
              </w:rPr>
              <w:t>13</w:t>
            </w:r>
          </w:p>
        </w:tc>
        <w:tc>
          <w:tcPr>
            <w:tcW w:w="819" w:type="dxa"/>
            <w:noWrap w:val="0"/>
            <w:vAlign w:val="top"/>
          </w:tcPr>
          <w:p w14:paraId="41F933E3">
            <w:pPr>
              <w:jc w:val="center"/>
              <w:rPr>
                <w:rFonts w:hint="default"/>
                <w:b/>
                <w:bCs/>
                <w:lang w:val="en-US" w:eastAsia="zh-CN"/>
              </w:rPr>
            </w:pPr>
            <w:r>
              <w:rPr>
                <w:rFonts w:hint="eastAsia"/>
                <w:b/>
                <w:bCs/>
                <w:lang w:val="en-US" w:eastAsia="zh-CN"/>
              </w:rPr>
              <w:t>130</w:t>
            </w:r>
          </w:p>
        </w:tc>
        <w:tc>
          <w:tcPr>
            <w:tcW w:w="1187" w:type="dxa"/>
            <w:noWrap w:val="0"/>
            <w:vAlign w:val="top"/>
          </w:tcPr>
          <w:p w14:paraId="1EE8274C">
            <w:pPr>
              <w:jc w:val="center"/>
              <w:rPr>
                <w:b/>
                <w:bCs/>
              </w:rPr>
            </w:pPr>
          </w:p>
        </w:tc>
      </w:tr>
      <w:tr w14:paraId="29ABC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5D2586">
            <w:pPr>
              <w:jc w:val="center"/>
              <w:rPr>
                <w:rFonts w:hint="default"/>
                <w:b/>
                <w:bCs/>
                <w:lang w:val="en-US" w:eastAsia="zh-CN"/>
              </w:rPr>
            </w:pPr>
            <w:r>
              <w:rPr>
                <w:rFonts w:hint="eastAsia"/>
                <w:b/>
                <w:bCs/>
                <w:lang w:val="en-US" w:eastAsia="zh-CN"/>
              </w:rPr>
              <w:t>70</w:t>
            </w:r>
          </w:p>
        </w:tc>
        <w:tc>
          <w:tcPr>
            <w:tcW w:w="1550" w:type="dxa"/>
            <w:noWrap w:val="0"/>
            <w:vAlign w:val="top"/>
          </w:tcPr>
          <w:p w14:paraId="60C7697D">
            <w:pPr>
              <w:jc w:val="center"/>
              <w:rPr>
                <w:rFonts w:hint="default"/>
                <w:b/>
                <w:bCs/>
                <w:lang w:val="en-US" w:eastAsia="zh-CN"/>
              </w:rPr>
            </w:pPr>
            <w:r>
              <w:rPr>
                <w:rFonts w:hint="eastAsia"/>
                <w:b/>
                <w:bCs/>
                <w:lang w:val="en-US" w:eastAsia="zh-CN"/>
              </w:rPr>
              <w:t>Pe</w:t>
            </w:r>
          </w:p>
        </w:tc>
        <w:tc>
          <w:tcPr>
            <w:tcW w:w="4287" w:type="dxa"/>
            <w:noWrap w:val="0"/>
            <w:vAlign w:val="top"/>
          </w:tcPr>
          <w:p w14:paraId="1990F19D">
            <w:pPr>
              <w:jc w:val="center"/>
              <w:rPr>
                <w:rFonts w:hint="default"/>
                <w:b/>
                <w:bCs/>
                <w:lang w:val="en-US" w:eastAsia="zh-CN"/>
              </w:rPr>
            </w:pPr>
            <w:r>
              <w:rPr>
                <w:rFonts w:hint="eastAsia"/>
                <w:b/>
                <w:bCs/>
                <w:lang w:val="en-US" w:eastAsia="zh-CN"/>
              </w:rPr>
              <w:t>32x25三通</w:t>
            </w:r>
          </w:p>
        </w:tc>
        <w:tc>
          <w:tcPr>
            <w:tcW w:w="675" w:type="dxa"/>
            <w:noWrap w:val="0"/>
            <w:vAlign w:val="top"/>
          </w:tcPr>
          <w:p w14:paraId="68CDCB11">
            <w:pPr>
              <w:jc w:val="center"/>
              <w:rPr>
                <w:rFonts w:hint="default"/>
                <w:b/>
                <w:bCs/>
                <w:lang w:val="en-US" w:eastAsia="zh-CN"/>
              </w:rPr>
            </w:pPr>
            <w:r>
              <w:rPr>
                <w:rFonts w:hint="eastAsia"/>
                <w:b/>
                <w:bCs/>
                <w:lang w:val="en-US" w:eastAsia="zh-CN"/>
              </w:rPr>
              <w:t>个</w:t>
            </w:r>
          </w:p>
        </w:tc>
        <w:tc>
          <w:tcPr>
            <w:tcW w:w="775" w:type="dxa"/>
            <w:noWrap w:val="0"/>
            <w:vAlign w:val="top"/>
          </w:tcPr>
          <w:p w14:paraId="6BAF0A1F">
            <w:pPr>
              <w:jc w:val="center"/>
              <w:rPr>
                <w:rFonts w:hint="default"/>
                <w:b/>
                <w:bCs/>
                <w:lang w:val="en-US" w:eastAsia="zh-CN"/>
              </w:rPr>
            </w:pPr>
            <w:r>
              <w:rPr>
                <w:rFonts w:hint="eastAsia"/>
                <w:b/>
                <w:bCs/>
                <w:lang w:val="en-US" w:eastAsia="zh-CN"/>
              </w:rPr>
              <w:t>10</w:t>
            </w:r>
          </w:p>
        </w:tc>
        <w:tc>
          <w:tcPr>
            <w:tcW w:w="738" w:type="dxa"/>
            <w:noWrap w:val="0"/>
            <w:vAlign w:val="top"/>
          </w:tcPr>
          <w:p w14:paraId="1B8B2B8A">
            <w:pPr>
              <w:jc w:val="center"/>
              <w:rPr>
                <w:rFonts w:hint="default"/>
                <w:b/>
                <w:bCs/>
                <w:lang w:val="en-US" w:eastAsia="zh-CN"/>
              </w:rPr>
            </w:pPr>
            <w:r>
              <w:rPr>
                <w:rFonts w:hint="eastAsia"/>
                <w:b/>
                <w:bCs/>
                <w:lang w:val="en-US" w:eastAsia="zh-CN"/>
              </w:rPr>
              <w:t>12</w:t>
            </w:r>
          </w:p>
        </w:tc>
        <w:tc>
          <w:tcPr>
            <w:tcW w:w="819" w:type="dxa"/>
            <w:noWrap w:val="0"/>
            <w:vAlign w:val="top"/>
          </w:tcPr>
          <w:p w14:paraId="38FE3949">
            <w:pPr>
              <w:jc w:val="center"/>
              <w:rPr>
                <w:rFonts w:hint="default"/>
                <w:b/>
                <w:bCs/>
                <w:lang w:val="en-US" w:eastAsia="zh-CN"/>
              </w:rPr>
            </w:pPr>
            <w:r>
              <w:rPr>
                <w:rFonts w:hint="eastAsia"/>
                <w:b/>
                <w:bCs/>
                <w:lang w:val="en-US" w:eastAsia="zh-CN"/>
              </w:rPr>
              <w:t>120</w:t>
            </w:r>
          </w:p>
        </w:tc>
        <w:tc>
          <w:tcPr>
            <w:tcW w:w="1187" w:type="dxa"/>
            <w:noWrap w:val="0"/>
            <w:vAlign w:val="top"/>
          </w:tcPr>
          <w:p w14:paraId="3A007BBB">
            <w:pPr>
              <w:jc w:val="center"/>
              <w:rPr>
                <w:b/>
                <w:bCs/>
              </w:rPr>
            </w:pPr>
          </w:p>
        </w:tc>
      </w:tr>
      <w:tr w14:paraId="01BF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818394">
            <w:pPr>
              <w:jc w:val="center"/>
              <w:rPr>
                <w:rFonts w:hint="default"/>
                <w:b/>
                <w:bCs/>
                <w:lang w:val="en-US" w:eastAsia="zh-CN"/>
              </w:rPr>
            </w:pPr>
            <w:r>
              <w:rPr>
                <w:rFonts w:hint="eastAsia"/>
                <w:b/>
                <w:bCs/>
                <w:lang w:val="en-US" w:eastAsia="zh-CN"/>
              </w:rPr>
              <w:t>71</w:t>
            </w:r>
          </w:p>
        </w:tc>
        <w:tc>
          <w:tcPr>
            <w:tcW w:w="1550" w:type="dxa"/>
            <w:noWrap w:val="0"/>
            <w:vAlign w:val="top"/>
          </w:tcPr>
          <w:p w14:paraId="6AE637D8">
            <w:pPr>
              <w:jc w:val="center"/>
              <w:rPr>
                <w:rFonts w:hint="default"/>
                <w:b/>
                <w:bCs/>
                <w:lang w:val="en-US" w:eastAsia="zh-CN"/>
              </w:rPr>
            </w:pPr>
            <w:r>
              <w:rPr>
                <w:rFonts w:hint="eastAsia"/>
                <w:b/>
                <w:bCs/>
                <w:lang w:val="en-US" w:eastAsia="zh-CN"/>
              </w:rPr>
              <w:t>Pe</w:t>
            </w:r>
          </w:p>
        </w:tc>
        <w:tc>
          <w:tcPr>
            <w:tcW w:w="4287" w:type="dxa"/>
            <w:noWrap w:val="0"/>
            <w:vAlign w:val="top"/>
          </w:tcPr>
          <w:p w14:paraId="0F0774B3">
            <w:pPr>
              <w:jc w:val="center"/>
              <w:rPr>
                <w:rFonts w:hint="default"/>
                <w:b/>
                <w:bCs/>
                <w:lang w:val="en-US" w:eastAsia="zh-CN"/>
              </w:rPr>
            </w:pPr>
            <w:r>
              <w:rPr>
                <w:rFonts w:hint="eastAsia"/>
                <w:b/>
                <w:bCs/>
                <w:lang w:val="en-US" w:eastAsia="zh-CN"/>
              </w:rPr>
              <w:t>25x25三通</w:t>
            </w:r>
          </w:p>
        </w:tc>
        <w:tc>
          <w:tcPr>
            <w:tcW w:w="675" w:type="dxa"/>
            <w:noWrap w:val="0"/>
            <w:vAlign w:val="top"/>
          </w:tcPr>
          <w:p w14:paraId="7E1739EC">
            <w:pPr>
              <w:jc w:val="center"/>
              <w:rPr>
                <w:rFonts w:hint="default"/>
                <w:b/>
                <w:bCs/>
                <w:lang w:val="en-US" w:eastAsia="zh-CN"/>
              </w:rPr>
            </w:pPr>
            <w:r>
              <w:rPr>
                <w:rFonts w:hint="eastAsia"/>
                <w:b/>
                <w:bCs/>
                <w:lang w:val="en-US" w:eastAsia="zh-CN"/>
              </w:rPr>
              <w:t>个</w:t>
            </w:r>
          </w:p>
        </w:tc>
        <w:tc>
          <w:tcPr>
            <w:tcW w:w="775" w:type="dxa"/>
            <w:noWrap w:val="0"/>
            <w:vAlign w:val="top"/>
          </w:tcPr>
          <w:p w14:paraId="7C1300B3">
            <w:pPr>
              <w:jc w:val="center"/>
              <w:rPr>
                <w:rFonts w:hint="default"/>
                <w:b/>
                <w:bCs/>
                <w:lang w:val="en-US" w:eastAsia="zh-CN"/>
              </w:rPr>
            </w:pPr>
            <w:r>
              <w:rPr>
                <w:rFonts w:hint="eastAsia"/>
                <w:b/>
                <w:bCs/>
                <w:lang w:val="en-US" w:eastAsia="zh-CN"/>
              </w:rPr>
              <w:t>10</w:t>
            </w:r>
          </w:p>
        </w:tc>
        <w:tc>
          <w:tcPr>
            <w:tcW w:w="738" w:type="dxa"/>
            <w:noWrap w:val="0"/>
            <w:vAlign w:val="top"/>
          </w:tcPr>
          <w:p w14:paraId="44478731">
            <w:pPr>
              <w:jc w:val="center"/>
              <w:rPr>
                <w:rFonts w:hint="default"/>
                <w:b/>
                <w:bCs/>
                <w:lang w:val="en-US" w:eastAsia="zh-CN"/>
              </w:rPr>
            </w:pPr>
            <w:r>
              <w:rPr>
                <w:rFonts w:hint="eastAsia"/>
                <w:b/>
                <w:bCs/>
                <w:lang w:val="en-US" w:eastAsia="zh-CN"/>
              </w:rPr>
              <w:t>10</w:t>
            </w:r>
          </w:p>
        </w:tc>
        <w:tc>
          <w:tcPr>
            <w:tcW w:w="819" w:type="dxa"/>
            <w:noWrap w:val="0"/>
            <w:vAlign w:val="top"/>
          </w:tcPr>
          <w:p w14:paraId="16EED1D5">
            <w:pPr>
              <w:jc w:val="center"/>
              <w:rPr>
                <w:rFonts w:hint="default"/>
                <w:b/>
                <w:bCs/>
                <w:lang w:val="en-US" w:eastAsia="zh-CN"/>
              </w:rPr>
            </w:pPr>
            <w:r>
              <w:rPr>
                <w:rFonts w:hint="eastAsia"/>
                <w:b/>
                <w:bCs/>
                <w:lang w:val="en-US" w:eastAsia="zh-CN"/>
              </w:rPr>
              <w:t>100</w:t>
            </w:r>
          </w:p>
        </w:tc>
        <w:tc>
          <w:tcPr>
            <w:tcW w:w="1187" w:type="dxa"/>
            <w:noWrap w:val="0"/>
            <w:vAlign w:val="top"/>
          </w:tcPr>
          <w:p w14:paraId="4BEF49A9">
            <w:pPr>
              <w:jc w:val="center"/>
              <w:rPr>
                <w:b/>
                <w:bCs/>
              </w:rPr>
            </w:pPr>
          </w:p>
        </w:tc>
      </w:tr>
      <w:tr w14:paraId="6FAC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7B447B">
            <w:pPr>
              <w:jc w:val="center"/>
              <w:rPr>
                <w:rFonts w:hint="default"/>
                <w:b/>
                <w:bCs/>
                <w:lang w:val="en-US" w:eastAsia="zh-CN"/>
              </w:rPr>
            </w:pPr>
            <w:r>
              <w:rPr>
                <w:rFonts w:hint="eastAsia"/>
                <w:b/>
                <w:bCs/>
                <w:lang w:val="en-US" w:eastAsia="zh-CN"/>
              </w:rPr>
              <w:t>72</w:t>
            </w:r>
          </w:p>
        </w:tc>
        <w:tc>
          <w:tcPr>
            <w:tcW w:w="1550" w:type="dxa"/>
            <w:noWrap w:val="0"/>
            <w:vAlign w:val="top"/>
          </w:tcPr>
          <w:p w14:paraId="0C6E07C7">
            <w:pPr>
              <w:jc w:val="center"/>
              <w:rPr>
                <w:rFonts w:hint="default"/>
                <w:b/>
                <w:bCs/>
                <w:lang w:val="en-US" w:eastAsia="zh-CN"/>
              </w:rPr>
            </w:pPr>
            <w:r>
              <w:rPr>
                <w:rFonts w:hint="eastAsia"/>
                <w:b/>
                <w:bCs/>
                <w:lang w:val="en-US" w:eastAsia="zh-CN"/>
              </w:rPr>
              <w:t>Pvc</w:t>
            </w:r>
          </w:p>
        </w:tc>
        <w:tc>
          <w:tcPr>
            <w:tcW w:w="4287" w:type="dxa"/>
            <w:noWrap w:val="0"/>
            <w:vAlign w:val="top"/>
          </w:tcPr>
          <w:p w14:paraId="49C3B729">
            <w:pPr>
              <w:jc w:val="center"/>
              <w:rPr>
                <w:rFonts w:hint="default"/>
                <w:b/>
                <w:bCs/>
                <w:lang w:val="en-US" w:eastAsia="zh-CN"/>
              </w:rPr>
            </w:pPr>
            <w:r>
              <w:rPr>
                <w:rFonts w:hint="eastAsia"/>
                <w:b/>
                <w:bCs/>
                <w:lang w:val="en-US" w:eastAsia="zh-CN"/>
              </w:rPr>
              <w:t>pvc大瓶胶水</w:t>
            </w:r>
          </w:p>
        </w:tc>
        <w:tc>
          <w:tcPr>
            <w:tcW w:w="675" w:type="dxa"/>
            <w:noWrap w:val="0"/>
            <w:vAlign w:val="top"/>
          </w:tcPr>
          <w:p w14:paraId="04E8FEA8">
            <w:pPr>
              <w:jc w:val="center"/>
              <w:rPr>
                <w:rFonts w:hint="default"/>
                <w:b/>
                <w:bCs/>
                <w:lang w:val="en-US" w:eastAsia="zh-CN"/>
              </w:rPr>
            </w:pPr>
            <w:r>
              <w:rPr>
                <w:rFonts w:hint="eastAsia"/>
                <w:b/>
                <w:bCs/>
                <w:lang w:val="en-US" w:eastAsia="zh-CN"/>
              </w:rPr>
              <w:t>瓶</w:t>
            </w:r>
          </w:p>
        </w:tc>
        <w:tc>
          <w:tcPr>
            <w:tcW w:w="775" w:type="dxa"/>
            <w:noWrap w:val="0"/>
            <w:vAlign w:val="top"/>
          </w:tcPr>
          <w:p w14:paraId="6BBB1235">
            <w:pPr>
              <w:jc w:val="center"/>
              <w:rPr>
                <w:rFonts w:hint="default"/>
                <w:b/>
                <w:bCs/>
                <w:lang w:val="en-US" w:eastAsia="zh-CN"/>
              </w:rPr>
            </w:pPr>
            <w:r>
              <w:rPr>
                <w:rFonts w:hint="eastAsia"/>
                <w:b/>
                <w:bCs/>
                <w:lang w:val="en-US" w:eastAsia="zh-CN"/>
              </w:rPr>
              <w:t>20</w:t>
            </w:r>
          </w:p>
        </w:tc>
        <w:tc>
          <w:tcPr>
            <w:tcW w:w="738" w:type="dxa"/>
            <w:noWrap w:val="0"/>
            <w:vAlign w:val="top"/>
          </w:tcPr>
          <w:p w14:paraId="3CF8FB73">
            <w:pPr>
              <w:jc w:val="center"/>
              <w:rPr>
                <w:rFonts w:hint="default"/>
                <w:b/>
                <w:bCs/>
                <w:lang w:val="en-US" w:eastAsia="zh-CN"/>
              </w:rPr>
            </w:pPr>
            <w:r>
              <w:rPr>
                <w:rFonts w:hint="eastAsia"/>
                <w:b/>
                <w:bCs/>
                <w:lang w:val="en-US" w:eastAsia="zh-CN"/>
              </w:rPr>
              <w:t>12</w:t>
            </w:r>
          </w:p>
        </w:tc>
        <w:tc>
          <w:tcPr>
            <w:tcW w:w="819" w:type="dxa"/>
            <w:noWrap w:val="0"/>
            <w:vAlign w:val="top"/>
          </w:tcPr>
          <w:p w14:paraId="45217333">
            <w:pPr>
              <w:jc w:val="center"/>
              <w:rPr>
                <w:rFonts w:hint="default"/>
                <w:b/>
                <w:bCs/>
                <w:lang w:val="en-US" w:eastAsia="zh-CN"/>
              </w:rPr>
            </w:pPr>
            <w:r>
              <w:rPr>
                <w:rFonts w:hint="eastAsia"/>
                <w:b/>
                <w:bCs/>
                <w:lang w:val="en-US" w:eastAsia="zh-CN"/>
              </w:rPr>
              <w:t>240</w:t>
            </w:r>
          </w:p>
        </w:tc>
        <w:tc>
          <w:tcPr>
            <w:tcW w:w="1187" w:type="dxa"/>
            <w:noWrap w:val="0"/>
            <w:vAlign w:val="top"/>
          </w:tcPr>
          <w:p w14:paraId="278A58DE">
            <w:pPr>
              <w:jc w:val="center"/>
              <w:rPr>
                <w:b/>
                <w:bCs/>
              </w:rPr>
            </w:pPr>
          </w:p>
        </w:tc>
      </w:tr>
      <w:tr w14:paraId="6A895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23CCA0">
            <w:pPr>
              <w:jc w:val="center"/>
              <w:rPr>
                <w:rFonts w:hint="default"/>
                <w:b/>
                <w:bCs/>
                <w:lang w:val="en-US" w:eastAsia="zh-CN"/>
              </w:rPr>
            </w:pPr>
            <w:r>
              <w:rPr>
                <w:rFonts w:hint="eastAsia"/>
                <w:b/>
                <w:bCs/>
                <w:lang w:val="en-US" w:eastAsia="zh-CN"/>
              </w:rPr>
              <w:t>73</w:t>
            </w:r>
          </w:p>
        </w:tc>
        <w:tc>
          <w:tcPr>
            <w:tcW w:w="1550" w:type="dxa"/>
            <w:noWrap w:val="0"/>
            <w:vAlign w:val="top"/>
          </w:tcPr>
          <w:p w14:paraId="71028A0F">
            <w:pPr>
              <w:jc w:val="center"/>
              <w:rPr>
                <w:rFonts w:hint="default"/>
                <w:b/>
                <w:bCs/>
                <w:lang w:val="en-US" w:eastAsia="zh-CN"/>
              </w:rPr>
            </w:pPr>
            <w:r>
              <w:rPr>
                <w:rFonts w:hint="eastAsia"/>
                <w:b/>
                <w:bCs/>
                <w:lang w:val="en-US" w:eastAsia="zh-CN"/>
              </w:rPr>
              <w:t>Pvc</w:t>
            </w:r>
          </w:p>
        </w:tc>
        <w:tc>
          <w:tcPr>
            <w:tcW w:w="4287" w:type="dxa"/>
            <w:noWrap w:val="0"/>
            <w:vAlign w:val="top"/>
          </w:tcPr>
          <w:p w14:paraId="72250485">
            <w:pPr>
              <w:jc w:val="center"/>
              <w:rPr>
                <w:rFonts w:hint="default"/>
                <w:b/>
                <w:bCs/>
                <w:lang w:val="en-US" w:eastAsia="zh-CN"/>
              </w:rPr>
            </w:pPr>
            <w:r>
              <w:rPr>
                <w:rFonts w:hint="eastAsia"/>
                <w:b/>
                <w:bCs/>
                <w:lang w:val="en-US" w:eastAsia="zh-CN"/>
              </w:rPr>
              <w:t>160管卡</w:t>
            </w:r>
          </w:p>
        </w:tc>
        <w:tc>
          <w:tcPr>
            <w:tcW w:w="675" w:type="dxa"/>
            <w:noWrap w:val="0"/>
            <w:vAlign w:val="top"/>
          </w:tcPr>
          <w:p w14:paraId="37D6CA5C">
            <w:pPr>
              <w:jc w:val="center"/>
              <w:rPr>
                <w:rFonts w:hint="default"/>
                <w:b/>
                <w:bCs/>
                <w:lang w:val="en-US" w:eastAsia="zh-CN"/>
              </w:rPr>
            </w:pPr>
            <w:r>
              <w:rPr>
                <w:rFonts w:hint="eastAsia"/>
                <w:b/>
                <w:bCs/>
                <w:lang w:val="en-US" w:eastAsia="zh-CN"/>
              </w:rPr>
              <w:t>个</w:t>
            </w:r>
          </w:p>
        </w:tc>
        <w:tc>
          <w:tcPr>
            <w:tcW w:w="775" w:type="dxa"/>
            <w:noWrap w:val="0"/>
            <w:vAlign w:val="top"/>
          </w:tcPr>
          <w:p w14:paraId="17B060FF">
            <w:pPr>
              <w:jc w:val="center"/>
              <w:rPr>
                <w:rFonts w:hint="default"/>
                <w:b/>
                <w:bCs/>
                <w:lang w:val="en-US" w:eastAsia="zh-CN"/>
              </w:rPr>
            </w:pPr>
            <w:r>
              <w:rPr>
                <w:rFonts w:hint="eastAsia"/>
                <w:b/>
                <w:bCs/>
                <w:lang w:val="en-US" w:eastAsia="zh-CN"/>
              </w:rPr>
              <w:t>50</w:t>
            </w:r>
          </w:p>
        </w:tc>
        <w:tc>
          <w:tcPr>
            <w:tcW w:w="738" w:type="dxa"/>
            <w:noWrap w:val="0"/>
            <w:vAlign w:val="top"/>
          </w:tcPr>
          <w:p w14:paraId="4BCB84C3">
            <w:pPr>
              <w:jc w:val="center"/>
              <w:rPr>
                <w:rFonts w:hint="default"/>
                <w:b/>
                <w:bCs/>
                <w:lang w:val="en-US" w:eastAsia="zh-CN"/>
              </w:rPr>
            </w:pPr>
            <w:r>
              <w:rPr>
                <w:rFonts w:hint="eastAsia"/>
                <w:b/>
                <w:bCs/>
                <w:lang w:val="en-US" w:eastAsia="zh-CN"/>
              </w:rPr>
              <w:t>7</w:t>
            </w:r>
          </w:p>
        </w:tc>
        <w:tc>
          <w:tcPr>
            <w:tcW w:w="819" w:type="dxa"/>
            <w:noWrap w:val="0"/>
            <w:vAlign w:val="top"/>
          </w:tcPr>
          <w:p w14:paraId="28E2B226">
            <w:pPr>
              <w:jc w:val="center"/>
              <w:rPr>
                <w:rFonts w:hint="default"/>
                <w:b/>
                <w:bCs/>
                <w:lang w:val="en-US" w:eastAsia="zh-CN"/>
              </w:rPr>
            </w:pPr>
            <w:r>
              <w:rPr>
                <w:rFonts w:hint="eastAsia"/>
                <w:b/>
                <w:bCs/>
                <w:lang w:val="en-US" w:eastAsia="zh-CN"/>
              </w:rPr>
              <w:t>350</w:t>
            </w:r>
          </w:p>
        </w:tc>
        <w:tc>
          <w:tcPr>
            <w:tcW w:w="1187" w:type="dxa"/>
            <w:noWrap w:val="0"/>
            <w:vAlign w:val="top"/>
          </w:tcPr>
          <w:p w14:paraId="49C10E22">
            <w:pPr>
              <w:jc w:val="center"/>
              <w:rPr>
                <w:b/>
                <w:bCs/>
              </w:rPr>
            </w:pPr>
          </w:p>
        </w:tc>
      </w:tr>
      <w:tr w14:paraId="7F33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7EE979">
            <w:pPr>
              <w:jc w:val="center"/>
              <w:rPr>
                <w:rFonts w:hint="default"/>
                <w:b/>
                <w:bCs/>
                <w:lang w:val="en-US" w:eastAsia="zh-CN"/>
              </w:rPr>
            </w:pPr>
            <w:r>
              <w:rPr>
                <w:rFonts w:hint="eastAsia"/>
                <w:b/>
                <w:bCs/>
                <w:lang w:val="en-US" w:eastAsia="zh-CN"/>
              </w:rPr>
              <w:t>74</w:t>
            </w:r>
          </w:p>
        </w:tc>
        <w:tc>
          <w:tcPr>
            <w:tcW w:w="1550" w:type="dxa"/>
            <w:noWrap w:val="0"/>
            <w:vAlign w:val="top"/>
          </w:tcPr>
          <w:p w14:paraId="6F75A725">
            <w:pPr>
              <w:jc w:val="center"/>
              <w:rPr>
                <w:rFonts w:hint="default"/>
                <w:b/>
                <w:bCs/>
                <w:lang w:val="en-US" w:eastAsia="zh-CN"/>
              </w:rPr>
            </w:pPr>
            <w:r>
              <w:rPr>
                <w:rFonts w:hint="eastAsia"/>
                <w:b/>
                <w:bCs/>
                <w:lang w:val="en-US" w:eastAsia="zh-CN"/>
              </w:rPr>
              <w:t>Pvc</w:t>
            </w:r>
          </w:p>
        </w:tc>
        <w:tc>
          <w:tcPr>
            <w:tcW w:w="4287" w:type="dxa"/>
            <w:noWrap w:val="0"/>
            <w:vAlign w:val="top"/>
          </w:tcPr>
          <w:p w14:paraId="06A9F47D">
            <w:pPr>
              <w:jc w:val="center"/>
              <w:rPr>
                <w:rFonts w:hint="default"/>
                <w:b/>
                <w:bCs/>
                <w:lang w:val="en-US" w:eastAsia="zh-CN"/>
              </w:rPr>
            </w:pPr>
            <w:r>
              <w:rPr>
                <w:rFonts w:hint="eastAsia"/>
                <w:b/>
                <w:bCs/>
                <w:lang w:val="en-US" w:eastAsia="zh-CN"/>
              </w:rPr>
              <w:t>110管卡</w:t>
            </w:r>
          </w:p>
        </w:tc>
        <w:tc>
          <w:tcPr>
            <w:tcW w:w="675" w:type="dxa"/>
            <w:noWrap w:val="0"/>
            <w:vAlign w:val="top"/>
          </w:tcPr>
          <w:p w14:paraId="502EF9CA">
            <w:pPr>
              <w:jc w:val="center"/>
              <w:rPr>
                <w:rFonts w:hint="default"/>
                <w:b/>
                <w:bCs/>
                <w:lang w:val="en-US" w:eastAsia="zh-CN"/>
              </w:rPr>
            </w:pPr>
            <w:r>
              <w:rPr>
                <w:rFonts w:hint="eastAsia"/>
                <w:b/>
                <w:bCs/>
                <w:lang w:val="en-US" w:eastAsia="zh-CN"/>
              </w:rPr>
              <w:t>个</w:t>
            </w:r>
          </w:p>
        </w:tc>
        <w:tc>
          <w:tcPr>
            <w:tcW w:w="775" w:type="dxa"/>
            <w:noWrap w:val="0"/>
            <w:vAlign w:val="top"/>
          </w:tcPr>
          <w:p w14:paraId="63689AE1">
            <w:pPr>
              <w:jc w:val="center"/>
              <w:rPr>
                <w:rFonts w:hint="default"/>
                <w:b/>
                <w:bCs/>
                <w:lang w:val="en-US" w:eastAsia="zh-CN"/>
              </w:rPr>
            </w:pPr>
            <w:r>
              <w:rPr>
                <w:rFonts w:hint="eastAsia"/>
                <w:b/>
                <w:bCs/>
                <w:lang w:val="en-US" w:eastAsia="zh-CN"/>
              </w:rPr>
              <w:t>50</w:t>
            </w:r>
          </w:p>
        </w:tc>
        <w:tc>
          <w:tcPr>
            <w:tcW w:w="738" w:type="dxa"/>
            <w:noWrap w:val="0"/>
            <w:vAlign w:val="top"/>
          </w:tcPr>
          <w:p w14:paraId="2EE7831D">
            <w:pPr>
              <w:jc w:val="center"/>
              <w:rPr>
                <w:rFonts w:hint="default"/>
                <w:b/>
                <w:bCs/>
                <w:lang w:val="en-US" w:eastAsia="zh-CN"/>
              </w:rPr>
            </w:pPr>
            <w:r>
              <w:rPr>
                <w:rFonts w:hint="eastAsia"/>
                <w:b/>
                <w:bCs/>
                <w:lang w:val="en-US" w:eastAsia="zh-CN"/>
              </w:rPr>
              <w:t>5</w:t>
            </w:r>
          </w:p>
        </w:tc>
        <w:tc>
          <w:tcPr>
            <w:tcW w:w="819" w:type="dxa"/>
            <w:noWrap w:val="0"/>
            <w:vAlign w:val="top"/>
          </w:tcPr>
          <w:p w14:paraId="51707DBE">
            <w:pPr>
              <w:jc w:val="center"/>
              <w:rPr>
                <w:rFonts w:hint="default"/>
                <w:b/>
                <w:bCs/>
                <w:lang w:val="en-US" w:eastAsia="zh-CN"/>
              </w:rPr>
            </w:pPr>
            <w:r>
              <w:rPr>
                <w:rFonts w:hint="eastAsia"/>
                <w:b/>
                <w:bCs/>
                <w:lang w:val="en-US" w:eastAsia="zh-CN"/>
              </w:rPr>
              <w:t>250</w:t>
            </w:r>
          </w:p>
        </w:tc>
        <w:tc>
          <w:tcPr>
            <w:tcW w:w="1187" w:type="dxa"/>
            <w:noWrap w:val="0"/>
            <w:vAlign w:val="top"/>
          </w:tcPr>
          <w:p w14:paraId="74B035B0">
            <w:pPr>
              <w:jc w:val="center"/>
              <w:rPr>
                <w:b/>
                <w:bCs/>
              </w:rPr>
            </w:pPr>
          </w:p>
        </w:tc>
      </w:tr>
      <w:tr w14:paraId="717F3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3878F76">
            <w:pPr>
              <w:jc w:val="center"/>
              <w:rPr>
                <w:rFonts w:hint="default"/>
                <w:b/>
                <w:bCs/>
                <w:lang w:val="en-US" w:eastAsia="zh-CN"/>
              </w:rPr>
            </w:pPr>
            <w:r>
              <w:rPr>
                <w:rFonts w:hint="eastAsia"/>
                <w:b/>
                <w:bCs/>
                <w:lang w:val="en-US" w:eastAsia="zh-CN"/>
              </w:rPr>
              <w:t>75</w:t>
            </w:r>
          </w:p>
        </w:tc>
        <w:tc>
          <w:tcPr>
            <w:tcW w:w="1550" w:type="dxa"/>
            <w:noWrap w:val="0"/>
            <w:vAlign w:val="top"/>
          </w:tcPr>
          <w:p w14:paraId="7EE3B11E">
            <w:pPr>
              <w:jc w:val="center"/>
              <w:rPr>
                <w:rFonts w:hint="default"/>
                <w:b/>
                <w:bCs/>
                <w:lang w:val="en-US" w:eastAsia="zh-CN"/>
              </w:rPr>
            </w:pPr>
            <w:r>
              <w:rPr>
                <w:rFonts w:hint="eastAsia"/>
                <w:b/>
                <w:bCs/>
                <w:lang w:val="en-US" w:eastAsia="zh-CN"/>
              </w:rPr>
              <w:t>Pvc</w:t>
            </w:r>
          </w:p>
        </w:tc>
        <w:tc>
          <w:tcPr>
            <w:tcW w:w="4287" w:type="dxa"/>
            <w:noWrap w:val="0"/>
            <w:vAlign w:val="top"/>
          </w:tcPr>
          <w:p w14:paraId="6BEC31A8">
            <w:pPr>
              <w:jc w:val="center"/>
              <w:rPr>
                <w:rFonts w:hint="default"/>
                <w:b/>
                <w:bCs/>
                <w:lang w:val="en-US" w:eastAsia="zh-CN"/>
              </w:rPr>
            </w:pPr>
            <w:r>
              <w:rPr>
                <w:rFonts w:hint="eastAsia"/>
                <w:b/>
                <w:bCs/>
                <w:lang w:val="en-US" w:eastAsia="zh-CN"/>
              </w:rPr>
              <w:t>50管卡</w:t>
            </w:r>
          </w:p>
        </w:tc>
        <w:tc>
          <w:tcPr>
            <w:tcW w:w="675" w:type="dxa"/>
            <w:noWrap w:val="0"/>
            <w:vAlign w:val="top"/>
          </w:tcPr>
          <w:p w14:paraId="0770FA98">
            <w:pPr>
              <w:jc w:val="center"/>
              <w:rPr>
                <w:rFonts w:hint="default"/>
                <w:b/>
                <w:bCs/>
                <w:lang w:val="en-US" w:eastAsia="zh-CN"/>
              </w:rPr>
            </w:pPr>
            <w:r>
              <w:rPr>
                <w:rFonts w:hint="eastAsia"/>
                <w:b/>
                <w:bCs/>
                <w:lang w:val="en-US" w:eastAsia="zh-CN"/>
              </w:rPr>
              <w:t>个</w:t>
            </w:r>
          </w:p>
        </w:tc>
        <w:tc>
          <w:tcPr>
            <w:tcW w:w="775" w:type="dxa"/>
            <w:noWrap w:val="0"/>
            <w:vAlign w:val="top"/>
          </w:tcPr>
          <w:p w14:paraId="05068DAD">
            <w:pPr>
              <w:jc w:val="center"/>
              <w:rPr>
                <w:rFonts w:hint="default"/>
                <w:b/>
                <w:bCs/>
                <w:lang w:val="en-US" w:eastAsia="zh-CN"/>
              </w:rPr>
            </w:pPr>
            <w:r>
              <w:rPr>
                <w:rFonts w:hint="eastAsia"/>
                <w:b/>
                <w:bCs/>
                <w:lang w:val="en-US" w:eastAsia="zh-CN"/>
              </w:rPr>
              <w:t>50</w:t>
            </w:r>
          </w:p>
        </w:tc>
        <w:tc>
          <w:tcPr>
            <w:tcW w:w="738" w:type="dxa"/>
            <w:noWrap w:val="0"/>
            <w:vAlign w:val="top"/>
          </w:tcPr>
          <w:p w14:paraId="37B57C5C">
            <w:pPr>
              <w:jc w:val="center"/>
              <w:rPr>
                <w:rFonts w:hint="default"/>
                <w:b/>
                <w:bCs/>
                <w:lang w:val="en-US" w:eastAsia="zh-CN"/>
              </w:rPr>
            </w:pPr>
            <w:r>
              <w:rPr>
                <w:rFonts w:hint="eastAsia"/>
                <w:b/>
                <w:bCs/>
                <w:lang w:val="en-US" w:eastAsia="zh-CN"/>
              </w:rPr>
              <w:t>4</w:t>
            </w:r>
          </w:p>
        </w:tc>
        <w:tc>
          <w:tcPr>
            <w:tcW w:w="819" w:type="dxa"/>
            <w:noWrap w:val="0"/>
            <w:vAlign w:val="top"/>
          </w:tcPr>
          <w:p w14:paraId="5F68C2A9">
            <w:pPr>
              <w:jc w:val="center"/>
              <w:rPr>
                <w:rFonts w:hint="default"/>
                <w:b/>
                <w:bCs/>
                <w:lang w:val="en-US" w:eastAsia="zh-CN"/>
              </w:rPr>
            </w:pPr>
            <w:r>
              <w:rPr>
                <w:rFonts w:hint="eastAsia"/>
                <w:b/>
                <w:bCs/>
                <w:lang w:val="en-US" w:eastAsia="zh-CN"/>
              </w:rPr>
              <w:t>200</w:t>
            </w:r>
          </w:p>
        </w:tc>
        <w:tc>
          <w:tcPr>
            <w:tcW w:w="1187" w:type="dxa"/>
            <w:noWrap w:val="0"/>
            <w:vAlign w:val="top"/>
          </w:tcPr>
          <w:p w14:paraId="1C56F055">
            <w:pPr>
              <w:jc w:val="center"/>
              <w:rPr>
                <w:b/>
                <w:bCs/>
              </w:rPr>
            </w:pPr>
          </w:p>
        </w:tc>
      </w:tr>
      <w:tr w14:paraId="50B41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33A8A6">
            <w:pPr>
              <w:jc w:val="center"/>
              <w:rPr>
                <w:rFonts w:hint="default"/>
                <w:b/>
                <w:bCs/>
                <w:lang w:val="en-US" w:eastAsia="zh-CN"/>
              </w:rPr>
            </w:pPr>
            <w:r>
              <w:rPr>
                <w:rFonts w:hint="eastAsia"/>
                <w:b/>
                <w:bCs/>
                <w:lang w:val="en-US" w:eastAsia="zh-CN"/>
              </w:rPr>
              <w:t>76</w:t>
            </w:r>
          </w:p>
        </w:tc>
        <w:tc>
          <w:tcPr>
            <w:tcW w:w="1550" w:type="dxa"/>
            <w:noWrap w:val="0"/>
            <w:vAlign w:val="top"/>
          </w:tcPr>
          <w:p w14:paraId="38B43274">
            <w:pPr>
              <w:jc w:val="center"/>
              <w:rPr>
                <w:rFonts w:hint="default"/>
                <w:b/>
                <w:bCs/>
                <w:lang w:val="en-US" w:eastAsia="zh-CN"/>
              </w:rPr>
            </w:pPr>
            <w:r>
              <w:rPr>
                <w:rFonts w:hint="eastAsia"/>
                <w:b/>
                <w:bCs/>
                <w:lang w:val="en-US" w:eastAsia="zh-CN"/>
              </w:rPr>
              <w:t>蹲坑</w:t>
            </w:r>
          </w:p>
        </w:tc>
        <w:tc>
          <w:tcPr>
            <w:tcW w:w="4287" w:type="dxa"/>
            <w:noWrap w:val="0"/>
            <w:vAlign w:val="top"/>
          </w:tcPr>
          <w:p w14:paraId="0CE7BC49">
            <w:pPr>
              <w:jc w:val="center"/>
              <w:rPr>
                <w:rFonts w:hint="default"/>
                <w:b/>
                <w:bCs/>
                <w:lang w:val="en-US" w:eastAsia="zh-CN"/>
              </w:rPr>
            </w:pPr>
            <w:r>
              <w:rPr>
                <w:rFonts w:hint="eastAsia"/>
                <w:b/>
                <w:bCs/>
                <w:lang w:val="en-US" w:eastAsia="zh-CN"/>
              </w:rPr>
              <w:t>陶瓷</w:t>
            </w:r>
          </w:p>
        </w:tc>
        <w:tc>
          <w:tcPr>
            <w:tcW w:w="675" w:type="dxa"/>
            <w:noWrap w:val="0"/>
            <w:vAlign w:val="top"/>
          </w:tcPr>
          <w:p w14:paraId="0B53764D">
            <w:pPr>
              <w:jc w:val="center"/>
              <w:rPr>
                <w:rFonts w:hint="default"/>
                <w:b/>
                <w:bCs/>
                <w:lang w:val="en-US" w:eastAsia="zh-CN"/>
              </w:rPr>
            </w:pPr>
            <w:r>
              <w:rPr>
                <w:rFonts w:hint="eastAsia"/>
                <w:b/>
                <w:bCs/>
                <w:lang w:val="en-US" w:eastAsia="zh-CN"/>
              </w:rPr>
              <w:t>个</w:t>
            </w:r>
          </w:p>
        </w:tc>
        <w:tc>
          <w:tcPr>
            <w:tcW w:w="775" w:type="dxa"/>
            <w:noWrap w:val="0"/>
            <w:vAlign w:val="top"/>
          </w:tcPr>
          <w:p w14:paraId="36462BEB">
            <w:pPr>
              <w:jc w:val="center"/>
              <w:rPr>
                <w:rFonts w:hint="default"/>
                <w:b/>
                <w:bCs/>
                <w:lang w:val="en-US" w:eastAsia="zh-CN"/>
              </w:rPr>
            </w:pPr>
            <w:r>
              <w:rPr>
                <w:rFonts w:hint="eastAsia"/>
                <w:b/>
                <w:bCs/>
                <w:lang w:val="en-US" w:eastAsia="zh-CN"/>
              </w:rPr>
              <w:t>10</w:t>
            </w:r>
          </w:p>
        </w:tc>
        <w:tc>
          <w:tcPr>
            <w:tcW w:w="738" w:type="dxa"/>
            <w:noWrap w:val="0"/>
            <w:vAlign w:val="top"/>
          </w:tcPr>
          <w:p w14:paraId="21406044">
            <w:pPr>
              <w:jc w:val="center"/>
              <w:rPr>
                <w:rFonts w:hint="default"/>
                <w:b/>
                <w:bCs/>
                <w:lang w:val="en-US" w:eastAsia="zh-CN"/>
              </w:rPr>
            </w:pPr>
            <w:r>
              <w:rPr>
                <w:rFonts w:hint="eastAsia"/>
                <w:b/>
                <w:bCs/>
                <w:lang w:val="en-US" w:eastAsia="zh-CN"/>
              </w:rPr>
              <w:t>80</w:t>
            </w:r>
          </w:p>
        </w:tc>
        <w:tc>
          <w:tcPr>
            <w:tcW w:w="819" w:type="dxa"/>
            <w:noWrap w:val="0"/>
            <w:vAlign w:val="top"/>
          </w:tcPr>
          <w:p w14:paraId="2BEF468B">
            <w:pPr>
              <w:jc w:val="center"/>
              <w:rPr>
                <w:rFonts w:hint="default"/>
                <w:b/>
                <w:bCs/>
                <w:lang w:val="en-US" w:eastAsia="zh-CN"/>
              </w:rPr>
            </w:pPr>
            <w:r>
              <w:rPr>
                <w:rFonts w:hint="eastAsia"/>
                <w:b/>
                <w:bCs/>
                <w:lang w:val="en-US" w:eastAsia="zh-CN"/>
              </w:rPr>
              <w:t>800</w:t>
            </w:r>
          </w:p>
        </w:tc>
        <w:tc>
          <w:tcPr>
            <w:tcW w:w="1187" w:type="dxa"/>
            <w:noWrap w:val="0"/>
            <w:vAlign w:val="top"/>
          </w:tcPr>
          <w:p w14:paraId="05B7688A">
            <w:pPr>
              <w:jc w:val="center"/>
              <w:rPr>
                <w:b/>
                <w:bCs/>
              </w:rPr>
            </w:pPr>
          </w:p>
        </w:tc>
      </w:tr>
      <w:tr w14:paraId="47A5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1D709CA">
            <w:pPr>
              <w:jc w:val="center"/>
              <w:rPr>
                <w:rFonts w:hint="default"/>
                <w:b/>
                <w:bCs/>
                <w:lang w:val="en-US" w:eastAsia="zh-CN"/>
              </w:rPr>
            </w:pPr>
            <w:r>
              <w:rPr>
                <w:rFonts w:hint="eastAsia"/>
                <w:b/>
                <w:bCs/>
                <w:lang w:val="en-US" w:eastAsia="zh-CN"/>
              </w:rPr>
              <w:t>77</w:t>
            </w:r>
          </w:p>
        </w:tc>
        <w:tc>
          <w:tcPr>
            <w:tcW w:w="1550" w:type="dxa"/>
            <w:noWrap w:val="0"/>
            <w:vAlign w:val="top"/>
          </w:tcPr>
          <w:p w14:paraId="47D292DF">
            <w:pPr>
              <w:jc w:val="center"/>
              <w:rPr>
                <w:rFonts w:hint="default"/>
                <w:b/>
                <w:bCs/>
                <w:lang w:val="en-US" w:eastAsia="zh-CN"/>
              </w:rPr>
            </w:pPr>
            <w:r>
              <w:rPr>
                <w:rFonts w:hint="eastAsia"/>
                <w:b/>
                <w:bCs/>
                <w:lang w:val="en-US" w:eastAsia="zh-CN"/>
              </w:rPr>
              <w:t>陶瓷拖把池</w:t>
            </w:r>
          </w:p>
        </w:tc>
        <w:tc>
          <w:tcPr>
            <w:tcW w:w="4287" w:type="dxa"/>
            <w:noWrap w:val="0"/>
            <w:vAlign w:val="top"/>
          </w:tcPr>
          <w:p w14:paraId="048D22E2">
            <w:pPr>
              <w:jc w:val="center"/>
              <w:rPr>
                <w:rFonts w:hint="default"/>
                <w:b/>
                <w:bCs/>
                <w:lang w:val="en-US" w:eastAsia="zh-CN"/>
              </w:rPr>
            </w:pPr>
            <w:r>
              <w:rPr>
                <w:rFonts w:hint="eastAsia"/>
                <w:b/>
                <w:bCs/>
                <w:lang w:val="en-US" w:eastAsia="zh-CN"/>
              </w:rPr>
              <w:t>38X37x40cm</w:t>
            </w:r>
          </w:p>
        </w:tc>
        <w:tc>
          <w:tcPr>
            <w:tcW w:w="675" w:type="dxa"/>
            <w:noWrap w:val="0"/>
            <w:vAlign w:val="top"/>
          </w:tcPr>
          <w:p w14:paraId="7ECA643C">
            <w:pPr>
              <w:jc w:val="center"/>
              <w:rPr>
                <w:rFonts w:hint="default"/>
                <w:b/>
                <w:bCs/>
                <w:lang w:val="en-US" w:eastAsia="zh-CN"/>
              </w:rPr>
            </w:pPr>
            <w:r>
              <w:rPr>
                <w:rFonts w:hint="eastAsia"/>
                <w:b/>
                <w:bCs/>
                <w:lang w:val="en-US" w:eastAsia="zh-CN"/>
              </w:rPr>
              <w:t>只</w:t>
            </w:r>
          </w:p>
        </w:tc>
        <w:tc>
          <w:tcPr>
            <w:tcW w:w="775" w:type="dxa"/>
            <w:noWrap w:val="0"/>
            <w:vAlign w:val="top"/>
          </w:tcPr>
          <w:p w14:paraId="4B8254DE">
            <w:pPr>
              <w:jc w:val="center"/>
              <w:rPr>
                <w:rFonts w:hint="default"/>
                <w:b/>
                <w:bCs/>
                <w:lang w:val="en-US" w:eastAsia="zh-CN"/>
              </w:rPr>
            </w:pPr>
            <w:r>
              <w:rPr>
                <w:rFonts w:hint="eastAsia"/>
                <w:b/>
                <w:bCs/>
                <w:lang w:val="en-US" w:eastAsia="zh-CN"/>
              </w:rPr>
              <w:t>10</w:t>
            </w:r>
          </w:p>
        </w:tc>
        <w:tc>
          <w:tcPr>
            <w:tcW w:w="738" w:type="dxa"/>
            <w:noWrap w:val="0"/>
            <w:vAlign w:val="top"/>
          </w:tcPr>
          <w:p w14:paraId="308DDBEC">
            <w:pPr>
              <w:jc w:val="center"/>
              <w:rPr>
                <w:rFonts w:hint="default"/>
                <w:b/>
                <w:bCs/>
                <w:lang w:val="en-US" w:eastAsia="zh-CN"/>
              </w:rPr>
            </w:pPr>
            <w:r>
              <w:rPr>
                <w:rFonts w:hint="eastAsia"/>
                <w:b/>
                <w:bCs/>
                <w:lang w:val="en-US" w:eastAsia="zh-CN"/>
              </w:rPr>
              <w:t>110</w:t>
            </w:r>
          </w:p>
        </w:tc>
        <w:tc>
          <w:tcPr>
            <w:tcW w:w="819" w:type="dxa"/>
            <w:noWrap w:val="0"/>
            <w:vAlign w:val="top"/>
          </w:tcPr>
          <w:p w14:paraId="5F2847BC">
            <w:pPr>
              <w:jc w:val="center"/>
              <w:rPr>
                <w:rFonts w:hint="default"/>
                <w:b/>
                <w:bCs/>
                <w:lang w:val="en-US" w:eastAsia="zh-CN"/>
              </w:rPr>
            </w:pPr>
            <w:r>
              <w:rPr>
                <w:rFonts w:hint="eastAsia"/>
                <w:b/>
                <w:bCs/>
                <w:lang w:val="en-US" w:eastAsia="zh-CN"/>
              </w:rPr>
              <w:t>1100</w:t>
            </w:r>
          </w:p>
        </w:tc>
        <w:tc>
          <w:tcPr>
            <w:tcW w:w="1187" w:type="dxa"/>
            <w:noWrap w:val="0"/>
            <w:vAlign w:val="top"/>
          </w:tcPr>
          <w:p w14:paraId="6B427A77">
            <w:pPr>
              <w:jc w:val="center"/>
              <w:rPr>
                <w:b/>
                <w:bCs/>
              </w:rPr>
            </w:pPr>
          </w:p>
        </w:tc>
      </w:tr>
      <w:tr w14:paraId="20F9D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70" w:type="dxa"/>
            <w:noWrap w:val="0"/>
            <w:vAlign w:val="top"/>
          </w:tcPr>
          <w:p w14:paraId="7932DF1F">
            <w:pPr>
              <w:jc w:val="center"/>
              <w:rPr>
                <w:rFonts w:hint="default"/>
                <w:b/>
                <w:bCs/>
                <w:lang w:val="en-US" w:eastAsia="zh-CN"/>
              </w:rPr>
            </w:pPr>
            <w:r>
              <w:rPr>
                <w:rFonts w:hint="eastAsia"/>
                <w:b/>
                <w:bCs/>
                <w:lang w:val="en-US" w:eastAsia="zh-CN"/>
              </w:rPr>
              <w:t>78</w:t>
            </w:r>
          </w:p>
        </w:tc>
        <w:tc>
          <w:tcPr>
            <w:tcW w:w="1550" w:type="dxa"/>
            <w:noWrap w:val="0"/>
            <w:vAlign w:val="top"/>
          </w:tcPr>
          <w:p w14:paraId="6781FB30">
            <w:pPr>
              <w:jc w:val="center"/>
              <w:rPr>
                <w:rFonts w:hint="default"/>
                <w:b/>
                <w:bCs/>
                <w:lang w:val="en-US" w:eastAsia="zh-CN"/>
              </w:rPr>
            </w:pPr>
            <w:r>
              <w:rPr>
                <w:rFonts w:hint="eastAsia"/>
                <w:b/>
                <w:bCs/>
                <w:lang w:val="en-US" w:eastAsia="zh-CN"/>
              </w:rPr>
              <w:t>铸铁</w:t>
            </w:r>
          </w:p>
        </w:tc>
        <w:tc>
          <w:tcPr>
            <w:tcW w:w="4287" w:type="dxa"/>
            <w:noWrap w:val="0"/>
            <w:vAlign w:val="top"/>
          </w:tcPr>
          <w:p w14:paraId="4CEF148F">
            <w:pPr>
              <w:jc w:val="center"/>
              <w:rPr>
                <w:rFonts w:hint="default"/>
                <w:b/>
                <w:bCs/>
                <w:lang w:val="en-US" w:eastAsia="zh-CN"/>
              </w:rPr>
            </w:pPr>
            <w:r>
              <w:rPr>
                <w:rFonts w:hint="eastAsia"/>
                <w:b/>
                <w:bCs/>
                <w:lang w:val="en-US" w:eastAsia="zh-CN"/>
              </w:rPr>
              <w:t>哈夫接50(63ppr管）</w:t>
            </w:r>
          </w:p>
        </w:tc>
        <w:tc>
          <w:tcPr>
            <w:tcW w:w="675" w:type="dxa"/>
            <w:noWrap w:val="0"/>
            <w:vAlign w:val="top"/>
          </w:tcPr>
          <w:p w14:paraId="3D371BD4">
            <w:pPr>
              <w:jc w:val="center"/>
              <w:rPr>
                <w:rFonts w:hint="default"/>
                <w:b/>
                <w:bCs/>
                <w:lang w:val="en-US" w:eastAsia="zh-CN"/>
              </w:rPr>
            </w:pPr>
            <w:r>
              <w:rPr>
                <w:rFonts w:hint="eastAsia"/>
                <w:b/>
                <w:bCs/>
                <w:lang w:val="en-US" w:eastAsia="zh-CN"/>
              </w:rPr>
              <w:t>只</w:t>
            </w:r>
          </w:p>
        </w:tc>
        <w:tc>
          <w:tcPr>
            <w:tcW w:w="775" w:type="dxa"/>
            <w:noWrap w:val="0"/>
            <w:vAlign w:val="top"/>
          </w:tcPr>
          <w:p w14:paraId="4A0B59BE">
            <w:pPr>
              <w:jc w:val="center"/>
              <w:rPr>
                <w:rFonts w:hint="default"/>
                <w:b/>
                <w:bCs/>
                <w:lang w:val="en-US" w:eastAsia="zh-CN"/>
              </w:rPr>
            </w:pPr>
            <w:r>
              <w:rPr>
                <w:rFonts w:hint="eastAsia"/>
                <w:b/>
                <w:bCs/>
                <w:lang w:val="en-US" w:eastAsia="zh-CN"/>
              </w:rPr>
              <w:t>20</w:t>
            </w:r>
          </w:p>
        </w:tc>
        <w:tc>
          <w:tcPr>
            <w:tcW w:w="738" w:type="dxa"/>
            <w:noWrap w:val="0"/>
            <w:vAlign w:val="top"/>
          </w:tcPr>
          <w:p w14:paraId="3DF1BE58">
            <w:pPr>
              <w:jc w:val="center"/>
              <w:rPr>
                <w:rFonts w:hint="default"/>
                <w:b/>
                <w:bCs/>
                <w:lang w:val="en-US" w:eastAsia="zh-CN"/>
              </w:rPr>
            </w:pPr>
            <w:r>
              <w:rPr>
                <w:rFonts w:hint="eastAsia"/>
                <w:b/>
                <w:bCs/>
                <w:lang w:val="en-US" w:eastAsia="zh-CN"/>
              </w:rPr>
              <w:t>50</w:t>
            </w:r>
          </w:p>
        </w:tc>
        <w:tc>
          <w:tcPr>
            <w:tcW w:w="819" w:type="dxa"/>
            <w:noWrap w:val="0"/>
            <w:vAlign w:val="top"/>
          </w:tcPr>
          <w:p w14:paraId="789279C8">
            <w:pPr>
              <w:jc w:val="center"/>
              <w:rPr>
                <w:rFonts w:hint="default"/>
                <w:b/>
                <w:bCs/>
                <w:lang w:val="en-US" w:eastAsia="zh-CN"/>
              </w:rPr>
            </w:pPr>
            <w:r>
              <w:rPr>
                <w:rFonts w:hint="eastAsia"/>
                <w:b/>
                <w:bCs/>
                <w:lang w:val="en-US" w:eastAsia="zh-CN"/>
              </w:rPr>
              <w:t>1000</w:t>
            </w:r>
          </w:p>
        </w:tc>
        <w:tc>
          <w:tcPr>
            <w:tcW w:w="1187" w:type="dxa"/>
            <w:noWrap w:val="0"/>
            <w:vAlign w:val="top"/>
          </w:tcPr>
          <w:p w14:paraId="22C1DAA7">
            <w:pPr>
              <w:jc w:val="center"/>
              <w:rPr>
                <w:b/>
                <w:bCs/>
              </w:rPr>
            </w:pPr>
          </w:p>
        </w:tc>
      </w:tr>
      <w:tr w14:paraId="47F27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BEEDA2E">
            <w:pPr>
              <w:jc w:val="center"/>
              <w:rPr>
                <w:rFonts w:hint="default"/>
                <w:b/>
                <w:bCs/>
                <w:lang w:val="en-US" w:eastAsia="zh-CN"/>
              </w:rPr>
            </w:pPr>
            <w:r>
              <w:rPr>
                <w:rFonts w:hint="eastAsia"/>
                <w:b/>
                <w:bCs/>
                <w:lang w:val="en-US" w:eastAsia="zh-CN"/>
              </w:rPr>
              <w:t>79</w:t>
            </w:r>
          </w:p>
        </w:tc>
        <w:tc>
          <w:tcPr>
            <w:tcW w:w="1550" w:type="dxa"/>
            <w:noWrap w:val="0"/>
            <w:vAlign w:val="top"/>
          </w:tcPr>
          <w:p w14:paraId="3343306B">
            <w:pPr>
              <w:jc w:val="center"/>
              <w:rPr>
                <w:rFonts w:hint="default"/>
                <w:b/>
                <w:bCs/>
                <w:lang w:val="en-US" w:eastAsia="zh-CN"/>
              </w:rPr>
            </w:pPr>
            <w:r>
              <w:rPr>
                <w:rFonts w:hint="eastAsia"/>
                <w:b/>
                <w:bCs/>
                <w:lang w:val="en-US" w:eastAsia="zh-CN"/>
              </w:rPr>
              <w:t>台盆落水器</w:t>
            </w:r>
          </w:p>
        </w:tc>
        <w:tc>
          <w:tcPr>
            <w:tcW w:w="4287" w:type="dxa"/>
            <w:noWrap w:val="0"/>
            <w:vAlign w:val="top"/>
          </w:tcPr>
          <w:p w14:paraId="29169F53">
            <w:pPr>
              <w:jc w:val="center"/>
              <w:rPr>
                <w:rFonts w:hint="default"/>
                <w:b/>
                <w:bCs/>
                <w:lang w:val="en-US" w:eastAsia="zh-CN"/>
              </w:rPr>
            </w:pPr>
            <w:r>
              <w:rPr>
                <w:rFonts w:hint="eastAsia"/>
                <w:b/>
                <w:bCs/>
                <w:lang w:val="en-US" w:eastAsia="zh-CN"/>
              </w:rPr>
              <w:t>不带下水管</w:t>
            </w:r>
          </w:p>
        </w:tc>
        <w:tc>
          <w:tcPr>
            <w:tcW w:w="675" w:type="dxa"/>
            <w:noWrap w:val="0"/>
            <w:vAlign w:val="top"/>
          </w:tcPr>
          <w:p w14:paraId="26A8F49F">
            <w:pPr>
              <w:jc w:val="center"/>
              <w:rPr>
                <w:rFonts w:hint="default"/>
                <w:b/>
                <w:bCs/>
                <w:lang w:val="en-US" w:eastAsia="zh-CN"/>
              </w:rPr>
            </w:pPr>
            <w:r>
              <w:rPr>
                <w:rFonts w:hint="eastAsia"/>
                <w:b/>
                <w:bCs/>
                <w:lang w:val="en-US" w:eastAsia="zh-CN"/>
              </w:rPr>
              <w:t>只</w:t>
            </w:r>
          </w:p>
        </w:tc>
        <w:tc>
          <w:tcPr>
            <w:tcW w:w="775" w:type="dxa"/>
            <w:noWrap w:val="0"/>
            <w:vAlign w:val="top"/>
          </w:tcPr>
          <w:p w14:paraId="3D242D89">
            <w:pPr>
              <w:jc w:val="center"/>
              <w:rPr>
                <w:rFonts w:hint="default"/>
                <w:b/>
                <w:bCs/>
                <w:lang w:val="en-US" w:eastAsia="zh-CN"/>
              </w:rPr>
            </w:pPr>
            <w:r>
              <w:rPr>
                <w:rFonts w:hint="eastAsia"/>
                <w:b/>
                <w:bCs/>
                <w:lang w:val="en-US" w:eastAsia="zh-CN"/>
              </w:rPr>
              <w:t>100</w:t>
            </w:r>
          </w:p>
        </w:tc>
        <w:tc>
          <w:tcPr>
            <w:tcW w:w="738" w:type="dxa"/>
            <w:noWrap w:val="0"/>
            <w:vAlign w:val="top"/>
          </w:tcPr>
          <w:p w14:paraId="26DE9198">
            <w:pPr>
              <w:jc w:val="center"/>
              <w:rPr>
                <w:rFonts w:hint="default"/>
                <w:b/>
                <w:bCs/>
                <w:lang w:val="en-US" w:eastAsia="zh-CN"/>
              </w:rPr>
            </w:pPr>
            <w:r>
              <w:rPr>
                <w:rFonts w:hint="eastAsia"/>
                <w:b/>
                <w:bCs/>
                <w:lang w:val="en-US" w:eastAsia="zh-CN"/>
              </w:rPr>
              <w:t>15</w:t>
            </w:r>
          </w:p>
        </w:tc>
        <w:tc>
          <w:tcPr>
            <w:tcW w:w="819" w:type="dxa"/>
            <w:noWrap w:val="0"/>
            <w:vAlign w:val="top"/>
          </w:tcPr>
          <w:p w14:paraId="2C71440D">
            <w:pPr>
              <w:jc w:val="center"/>
              <w:rPr>
                <w:rFonts w:hint="default"/>
                <w:b/>
                <w:bCs/>
                <w:lang w:val="en-US" w:eastAsia="zh-CN"/>
              </w:rPr>
            </w:pPr>
            <w:r>
              <w:rPr>
                <w:rFonts w:hint="eastAsia"/>
                <w:b/>
                <w:bCs/>
                <w:lang w:val="en-US" w:eastAsia="zh-CN"/>
              </w:rPr>
              <w:t>1500</w:t>
            </w:r>
          </w:p>
        </w:tc>
        <w:tc>
          <w:tcPr>
            <w:tcW w:w="1187" w:type="dxa"/>
            <w:noWrap w:val="0"/>
            <w:vAlign w:val="top"/>
          </w:tcPr>
          <w:p w14:paraId="3122441C">
            <w:pPr>
              <w:jc w:val="center"/>
              <w:rPr>
                <w:b/>
                <w:bCs/>
              </w:rPr>
            </w:pPr>
          </w:p>
        </w:tc>
      </w:tr>
      <w:tr w14:paraId="5BE8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C3F3FEA">
            <w:pPr>
              <w:jc w:val="center"/>
              <w:rPr>
                <w:rFonts w:hint="default"/>
                <w:b/>
                <w:bCs/>
                <w:lang w:val="en-US" w:eastAsia="zh-CN"/>
              </w:rPr>
            </w:pPr>
            <w:r>
              <w:rPr>
                <w:rFonts w:hint="eastAsia"/>
                <w:b/>
                <w:bCs/>
                <w:lang w:val="en-US" w:eastAsia="zh-CN"/>
              </w:rPr>
              <w:t>80</w:t>
            </w:r>
          </w:p>
        </w:tc>
        <w:tc>
          <w:tcPr>
            <w:tcW w:w="1550" w:type="dxa"/>
            <w:noWrap w:val="0"/>
            <w:vAlign w:val="top"/>
          </w:tcPr>
          <w:p w14:paraId="44AE6EAC">
            <w:pPr>
              <w:jc w:val="center"/>
              <w:rPr>
                <w:rFonts w:hint="default"/>
                <w:b/>
                <w:bCs/>
                <w:lang w:val="en-US" w:eastAsia="zh-CN"/>
              </w:rPr>
            </w:pPr>
            <w:r>
              <w:rPr>
                <w:rFonts w:hint="eastAsia"/>
                <w:b/>
                <w:bCs/>
                <w:lang w:val="en-US" w:eastAsia="zh-CN"/>
              </w:rPr>
              <w:t>pvc</w:t>
            </w:r>
          </w:p>
        </w:tc>
        <w:tc>
          <w:tcPr>
            <w:tcW w:w="4287" w:type="dxa"/>
            <w:noWrap w:val="0"/>
            <w:vAlign w:val="top"/>
          </w:tcPr>
          <w:p w14:paraId="4F3B2652">
            <w:pPr>
              <w:jc w:val="center"/>
              <w:rPr>
                <w:rFonts w:hint="default"/>
                <w:b/>
                <w:bCs/>
                <w:lang w:val="en-US" w:eastAsia="zh-CN"/>
              </w:rPr>
            </w:pPr>
            <w:r>
              <w:rPr>
                <w:rFonts w:hint="eastAsia"/>
                <w:b/>
                <w:bCs/>
                <w:lang w:val="en-US" w:eastAsia="zh-CN"/>
              </w:rPr>
              <w:t>70直通直接</w:t>
            </w:r>
          </w:p>
        </w:tc>
        <w:tc>
          <w:tcPr>
            <w:tcW w:w="675" w:type="dxa"/>
            <w:noWrap w:val="0"/>
            <w:vAlign w:val="top"/>
          </w:tcPr>
          <w:p w14:paraId="6C5AABB6">
            <w:pPr>
              <w:jc w:val="center"/>
              <w:rPr>
                <w:rFonts w:hint="default"/>
                <w:b/>
                <w:bCs/>
                <w:lang w:val="en-US" w:eastAsia="zh-CN"/>
              </w:rPr>
            </w:pPr>
            <w:r>
              <w:rPr>
                <w:rFonts w:hint="eastAsia"/>
                <w:b/>
                <w:bCs/>
                <w:lang w:val="en-US" w:eastAsia="zh-CN"/>
              </w:rPr>
              <w:t>只</w:t>
            </w:r>
          </w:p>
        </w:tc>
        <w:tc>
          <w:tcPr>
            <w:tcW w:w="775" w:type="dxa"/>
            <w:noWrap w:val="0"/>
            <w:vAlign w:val="top"/>
          </w:tcPr>
          <w:p w14:paraId="2CB40962">
            <w:pPr>
              <w:jc w:val="center"/>
              <w:rPr>
                <w:rFonts w:hint="default"/>
                <w:b/>
                <w:bCs/>
                <w:lang w:val="en-US" w:eastAsia="zh-CN"/>
              </w:rPr>
            </w:pPr>
            <w:r>
              <w:rPr>
                <w:rFonts w:hint="eastAsia"/>
                <w:b/>
                <w:bCs/>
                <w:lang w:val="en-US" w:eastAsia="zh-CN"/>
              </w:rPr>
              <w:t>20</w:t>
            </w:r>
          </w:p>
        </w:tc>
        <w:tc>
          <w:tcPr>
            <w:tcW w:w="738" w:type="dxa"/>
            <w:noWrap w:val="0"/>
            <w:vAlign w:val="top"/>
          </w:tcPr>
          <w:p w14:paraId="006192F9">
            <w:pPr>
              <w:jc w:val="center"/>
              <w:rPr>
                <w:rFonts w:hint="default"/>
                <w:b/>
                <w:bCs/>
                <w:lang w:val="en-US" w:eastAsia="zh-CN"/>
              </w:rPr>
            </w:pPr>
            <w:r>
              <w:rPr>
                <w:rFonts w:hint="eastAsia"/>
                <w:b/>
                <w:bCs/>
                <w:lang w:val="en-US" w:eastAsia="zh-CN"/>
              </w:rPr>
              <w:t>5</w:t>
            </w:r>
          </w:p>
        </w:tc>
        <w:tc>
          <w:tcPr>
            <w:tcW w:w="819" w:type="dxa"/>
            <w:noWrap w:val="0"/>
            <w:vAlign w:val="top"/>
          </w:tcPr>
          <w:p w14:paraId="5E1442CC">
            <w:pPr>
              <w:jc w:val="center"/>
              <w:rPr>
                <w:rFonts w:hint="default"/>
                <w:b/>
                <w:bCs/>
                <w:lang w:val="en-US" w:eastAsia="zh-CN"/>
              </w:rPr>
            </w:pPr>
            <w:r>
              <w:rPr>
                <w:rFonts w:hint="eastAsia"/>
                <w:b/>
                <w:bCs/>
                <w:lang w:val="en-US" w:eastAsia="zh-CN"/>
              </w:rPr>
              <w:t>100</w:t>
            </w:r>
          </w:p>
        </w:tc>
        <w:tc>
          <w:tcPr>
            <w:tcW w:w="1187" w:type="dxa"/>
            <w:noWrap w:val="0"/>
            <w:vAlign w:val="top"/>
          </w:tcPr>
          <w:p w14:paraId="5C3B61EC">
            <w:pPr>
              <w:jc w:val="center"/>
              <w:rPr>
                <w:b/>
                <w:bCs/>
              </w:rPr>
            </w:pPr>
          </w:p>
        </w:tc>
      </w:tr>
      <w:tr w14:paraId="7B3E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6B22160">
            <w:pPr>
              <w:jc w:val="center"/>
              <w:rPr>
                <w:rFonts w:hint="default"/>
                <w:b/>
                <w:bCs/>
                <w:lang w:val="en-US" w:eastAsia="zh-CN"/>
              </w:rPr>
            </w:pPr>
            <w:r>
              <w:rPr>
                <w:rFonts w:hint="eastAsia"/>
                <w:b/>
                <w:bCs/>
                <w:lang w:val="en-US" w:eastAsia="zh-CN"/>
              </w:rPr>
              <w:t>81</w:t>
            </w:r>
          </w:p>
        </w:tc>
        <w:tc>
          <w:tcPr>
            <w:tcW w:w="1550" w:type="dxa"/>
            <w:noWrap w:val="0"/>
            <w:vAlign w:val="top"/>
          </w:tcPr>
          <w:p w14:paraId="7DD7DC83">
            <w:pPr>
              <w:jc w:val="center"/>
              <w:rPr>
                <w:rFonts w:hint="default"/>
                <w:b/>
                <w:bCs/>
                <w:lang w:val="en-US" w:eastAsia="zh-CN"/>
              </w:rPr>
            </w:pPr>
            <w:r>
              <w:rPr>
                <w:rFonts w:hint="eastAsia"/>
                <w:b/>
                <w:bCs/>
                <w:lang w:val="en-US" w:eastAsia="zh-CN"/>
              </w:rPr>
              <w:t>pvc</w:t>
            </w:r>
          </w:p>
        </w:tc>
        <w:tc>
          <w:tcPr>
            <w:tcW w:w="4287" w:type="dxa"/>
            <w:noWrap w:val="0"/>
            <w:vAlign w:val="top"/>
          </w:tcPr>
          <w:p w14:paraId="558A4C2C">
            <w:pPr>
              <w:jc w:val="center"/>
              <w:rPr>
                <w:rFonts w:hint="default"/>
                <w:b/>
                <w:bCs/>
                <w:lang w:val="en-US" w:eastAsia="zh-CN"/>
              </w:rPr>
            </w:pPr>
            <w:r>
              <w:rPr>
                <w:rFonts w:hint="eastAsia"/>
                <w:b/>
                <w:bCs/>
                <w:lang w:val="en-US" w:eastAsia="zh-CN"/>
              </w:rPr>
              <w:t>160直通直接</w:t>
            </w:r>
          </w:p>
        </w:tc>
        <w:tc>
          <w:tcPr>
            <w:tcW w:w="675" w:type="dxa"/>
            <w:noWrap w:val="0"/>
            <w:vAlign w:val="top"/>
          </w:tcPr>
          <w:p w14:paraId="214BF4FE">
            <w:pPr>
              <w:jc w:val="center"/>
              <w:rPr>
                <w:rFonts w:hint="default"/>
                <w:b/>
                <w:bCs/>
                <w:lang w:val="en-US" w:eastAsia="zh-CN"/>
              </w:rPr>
            </w:pPr>
            <w:r>
              <w:rPr>
                <w:rFonts w:hint="eastAsia"/>
                <w:b/>
                <w:bCs/>
                <w:lang w:val="en-US" w:eastAsia="zh-CN"/>
              </w:rPr>
              <w:t>只</w:t>
            </w:r>
          </w:p>
        </w:tc>
        <w:tc>
          <w:tcPr>
            <w:tcW w:w="775" w:type="dxa"/>
            <w:noWrap w:val="0"/>
            <w:vAlign w:val="top"/>
          </w:tcPr>
          <w:p w14:paraId="5A5FF68F">
            <w:pPr>
              <w:jc w:val="center"/>
              <w:rPr>
                <w:rFonts w:hint="default"/>
                <w:b/>
                <w:bCs/>
                <w:lang w:val="en-US" w:eastAsia="zh-CN"/>
              </w:rPr>
            </w:pPr>
            <w:r>
              <w:rPr>
                <w:rFonts w:hint="eastAsia"/>
                <w:b/>
                <w:bCs/>
                <w:lang w:val="en-US" w:eastAsia="zh-CN"/>
              </w:rPr>
              <w:t>10</w:t>
            </w:r>
          </w:p>
        </w:tc>
        <w:tc>
          <w:tcPr>
            <w:tcW w:w="738" w:type="dxa"/>
            <w:noWrap w:val="0"/>
            <w:vAlign w:val="top"/>
          </w:tcPr>
          <w:p w14:paraId="67A43E87">
            <w:pPr>
              <w:jc w:val="center"/>
              <w:rPr>
                <w:rFonts w:hint="default"/>
                <w:b/>
                <w:bCs/>
                <w:lang w:val="en-US" w:eastAsia="zh-CN"/>
              </w:rPr>
            </w:pPr>
            <w:r>
              <w:rPr>
                <w:rFonts w:hint="eastAsia"/>
                <w:b/>
                <w:bCs/>
                <w:lang w:val="en-US" w:eastAsia="zh-CN"/>
              </w:rPr>
              <w:t>8</w:t>
            </w:r>
          </w:p>
        </w:tc>
        <w:tc>
          <w:tcPr>
            <w:tcW w:w="819" w:type="dxa"/>
            <w:noWrap w:val="0"/>
            <w:vAlign w:val="top"/>
          </w:tcPr>
          <w:p w14:paraId="270192D9">
            <w:pPr>
              <w:jc w:val="center"/>
              <w:rPr>
                <w:rFonts w:hint="default"/>
                <w:b/>
                <w:bCs/>
                <w:lang w:val="en-US" w:eastAsia="zh-CN"/>
              </w:rPr>
            </w:pPr>
            <w:r>
              <w:rPr>
                <w:rFonts w:hint="eastAsia"/>
                <w:b/>
                <w:bCs/>
                <w:lang w:val="en-US" w:eastAsia="zh-CN"/>
              </w:rPr>
              <w:t>80</w:t>
            </w:r>
          </w:p>
        </w:tc>
        <w:tc>
          <w:tcPr>
            <w:tcW w:w="1187" w:type="dxa"/>
            <w:noWrap w:val="0"/>
            <w:vAlign w:val="top"/>
          </w:tcPr>
          <w:p w14:paraId="063A14CB">
            <w:pPr>
              <w:jc w:val="center"/>
              <w:rPr>
                <w:b/>
                <w:bCs/>
              </w:rPr>
            </w:pPr>
          </w:p>
        </w:tc>
      </w:tr>
      <w:tr w14:paraId="3DD3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49B511">
            <w:pPr>
              <w:jc w:val="center"/>
              <w:rPr>
                <w:rFonts w:hint="default"/>
                <w:b/>
                <w:bCs/>
                <w:lang w:val="en-US" w:eastAsia="zh-CN"/>
              </w:rPr>
            </w:pPr>
            <w:r>
              <w:rPr>
                <w:rFonts w:hint="eastAsia"/>
                <w:b/>
                <w:bCs/>
                <w:lang w:val="en-US" w:eastAsia="zh-CN"/>
              </w:rPr>
              <w:t>82</w:t>
            </w:r>
          </w:p>
        </w:tc>
        <w:tc>
          <w:tcPr>
            <w:tcW w:w="1550" w:type="dxa"/>
            <w:noWrap w:val="0"/>
            <w:vAlign w:val="top"/>
          </w:tcPr>
          <w:p w14:paraId="5E6385BD">
            <w:pPr>
              <w:jc w:val="center"/>
              <w:rPr>
                <w:rFonts w:hint="default"/>
                <w:b/>
                <w:bCs/>
                <w:lang w:val="en-US" w:eastAsia="zh-CN"/>
              </w:rPr>
            </w:pPr>
            <w:r>
              <w:rPr>
                <w:rFonts w:hint="eastAsia"/>
                <w:b/>
                <w:bCs/>
                <w:lang w:val="en-US" w:eastAsia="zh-CN"/>
              </w:rPr>
              <w:t>pvc</w:t>
            </w:r>
          </w:p>
        </w:tc>
        <w:tc>
          <w:tcPr>
            <w:tcW w:w="4287" w:type="dxa"/>
            <w:noWrap w:val="0"/>
            <w:vAlign w:val="top"/>
          </w:tcPr>
          <w:p w14:paraId="480E0F0B">
            <w:pPr>
              <w:jc w:val="center"/>
              <w:rPr>
                <w:rFonts w:hint="default"/>
                <w:b/>
                <w:bCs/>
                <w:lang w:val="en-US" w:eastAsia="zh-CN"/>
              </w:rPr>
            </w:pPr>
            <w:r>
              <w:rPr>
                <w:rFonts w:hint="eastAsia"/>
                <w:b/>
                <w:bCs/>
                <w:lang w:val="en-US" w:eastAsia="zh-CN"/>
              </w:rPr>
              <w:t>75（45度直接）</w:t>
            </w:r>
          </w:p>
        </w:tc>
        <w:tc>
          <w:tcPr>
            <w:tcW w:w="675" w:type="dxa"/>
            <w:noWrap w:val="0"/>
            <w:vAlign w:val="top"/>
          </w:tcPr>
          <w:p w14:paraId="3D3D049D">
            <w:pPr>
              <w:jc w:val="center"/>
              <w:rPr>
                <w:rFonts w:hint="default"/>
                <w:b/>
                <w:bCs/>
                <w:lang w:val="en-US" w:eastAsia="zh-CN"/>
              </w:rPr>
            </w:pPr>
            <w:r>
              <w:rPr>
                <w:rFonts w:hint="eastAsia"/>
                <w:b/>
                <w:bCs/>
                <w:lang w:val="en-US" w:eastAsia="zh-CN"/>
              </w:rPr>
              <w:t>只</w:t>
            </w:r>
          </w:p>
        </w:tc>
        <w:tc>
          <w:tcPr>
            <w:tcW w:w="775" w:type="dxa"/>
            <w:noWrap w:val="0"/>
            <w:vAlign w:val="top"/>
          </w:tcPr>
          <w:p w14:paraId="67C91663">
            <w:pPr>
              <w:jc w:val="center"/>
              <w:rPr>
                <w:rFonts w:hint="default"/>
                <w:b/>
                <w:bCs/>
                <w:lang w:val="en-US" w:eastAsia="zh-CN"/>
              </w:rPr>
            </w:pPr>
            <w:r>
              <w:rPr>
                <w:rFonts w:hint="eastAsia"/>
                <w:b/>
                <w:bCs/>
                <w:lang w:val="en-US" w:eastAsia="zh-CN"/>
              </w:rPr>
              <w:t>15</w:t>
            </w:r>
          </w:p>
        </w:tc>
        <w:tc>
          <w:tcPr>
            <w:tcW w:w="738" w:type="dxa"/>
            <w:noWrap w:val="0"/>
            <w:vAlign w:val="top"/>
          </w:tcPr>
          <w:p w14:paraId="0F5FB44E">
            <w:pPr>
              <w:jc w:val="center"/>
              <w:rPr>
                <w:rFonts w:hint="default"/>
                <w:b/>
                <w:bCs/>
                <w:lang w:val="en-US" w:eastAsia="zh-CN"/>
              </w:rPr>
            </w:pPr>
            <w:r>
              <w:rPr>
                <w:rFonts w:hint="eastAsia"/>
                <w:b/>
                <w:bCs/>
                <w:lang w:val="en-US" w:eastAsia="zh-CN"/>
              </w:rPr>
              <w:t>5</w:t>
            </w:r>
          </w:p>
        </w:tc>
        <w:tc>
          <w:tcPr>
            <w:tcW w:w="819" w:type="dxa"/>
            <w:noWrap w:val="0"/>
            <w:vAlign w:val="top"/>
          </w:tcPr>
          <w:p w14:paraId="0B7F8394">
            <w:pPr>
              <w:jc w:val="center"/>
              <w:rPr>
                <w:rFonts w:hint="default"/>
                <w:b/>
                <w:bCs/>
                <w:lang w:val="en-US" w:eastAsia="zh-CN"/>
              </w:rPr>
            </w:pPr>
            <w:r>
              <w:rPr>
                <w:rFonts w:hint="eastAsia"/>
                <w:b/>
                <w:bCs/>
                <w:lang w:val="en-US" w:eastAsia="zh-CN"/>
              </w:rPr>
              <w:t>75</w:t>
            </w:r>
          </w:p>
        </w:tc>
        <w:tc>
          <w:tcPr>
            <w:tcW w:w="1187" w:type="dxa"/>
            <w:noWrap w:val="0"/>
            <w:vAlign w:val="top"/>
          </w:tcPr>
          <w:p w14:paraId="54DBEBFC">
            <w:pPr>
              <w:jc w:val="center"/>
              <w:rPr>
                <w:b/>
                <w:bCs/>
              </w:rPr>
            </w:pPr>
          </w:p>
        </w:tc>
      </w:tr>
      <w:tr w14:paraId="4B6FA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C123D0B">
            <w:pPr>
              <w:jc w:val="center"/>
              <w:rPr>
                <w:rFonts w:hint="default"/>
                <w:b/>
                <w:bCs/>
                <w:lang w:val="en-US" w:eastAsia="zh-CN"/>
              </w:rPr>
            </w:pPr>
            <w:r>
              <w:rPr>
                <w:rFonts w:hint="eastAsia"/>
                <w:b/>
                <w:bCs/>
                <w:lang w:val="en-US" w:eastAsia="zh-CN"/>
              </w:rPr>
              <w:t>83</w:t>
            </w:r>
          </w:p>
        </w:tc>
        <w:tc>
          <w:tcPr>
            <w:tcW w:w="1550" w:type="dxa"/>
            <w:noWrap w:val="0"/>
            <w:vAlign w:val="top"/>
          </w:tcPr>
          <w:p w14:paraId="1751153E">
            <w:pPr>
              <w:jc w:val="center"/>
              <w:rPr>
                <w:rFonts w:hint="default"/>
                <w:b/>
                <w:bCs/>
                <w:lang w:val="en-US" w:eastAsia="zh-CN"/>
              </w:rPr>
            </w:pPr>
            <w:r>
              <w:rPr>
                <w:rFonts w:hint="eastAsia"/>
                <w:b/>
                <w:bCs/>
                <w:lang w:val="en-US" w:eastAsia="zh-CN"/>
              </w:rPr>
              <w:t>铁</w:t>
            </w:r>
          </w:p>
        </w:tc>
        <w:tc>
          <w:tcPr>
            <w:tcW w:w="4287" w:type="dxa"/>
            <w:noWrap w:val="0"/>
            <w:vAlign w:val="top"/>
          </w:tcPr>
          <w:p w14:paraId="10CE50F3">
            <w:pPr>
              <w:jc w:val="center"/>
              <w:rPr>
                <w:rFonts w:hint="default"/>
                <w:b/>
                <w:bCs/>
                <w:lang w:val="en-US" w:eastAsia="zh-CN"/>
              </w:rPr>
            </w:pPr>
            <w:r>
              <w:rPr>
                <w:rFonts w:hint="eastAsia"/>
                <w:b/>
                <w:bCs/>
                <w:lang w:val="en-US" w:eastAsia="zh-CN"/>
              </w:rPr>
              <w:t>直径20活接</w:t>
            </w:r>
          </w:p>
        </w:tc>
        <w:tc>
          <w:tcPr>
            <w:tcW w:w="675" w:type="dxa"/>
            <w:noWrap w:val="0"/>
            <w:vAlign w:val="top"/>
          </w:tcPr>
          <w:p w14:paraId="5D116B82">
            <w:pPr>
              <w:jc w:val="center"/>
              <w:rPr>
                <w:rFonts w:hint="default"/>
                <w:b/>
                <w:bCs/>
                <w:lang w:val="en-US" w:eastAsia="zh-CN"/>
              </w:rPr>
            </w:pPr>
            <w:r>
              <w:rPr>
                <w:rFonts w:hint="eastAsia"/>
                <w:b/>
                <w:bCs/>
                <w:lang w:val="en-US" w:eastAsia="zh-CN"/>
              </w:rPr>
              <w:t>只</w:t>
            </w:r>
          </w:p>
        </w:tc>
        <w:tc>
          <w:tcPr>
            <w:tcW w:w="775" w:type="dxa"/>
            <w:noWrap w:val="0"/>
            <w:vAlign w:val="top"/>
          </w:tcPr>
          <w:p w14:paraId="49B88352">
            <w:pPr>
              <w:jc w:val="center"/>
              <w:rPr>
                <w:rFonts w:hint="default"/>
                <w:b/>
                <w:bCs/>
                <w:lang w:val="en-US" w:eastAsia="zh-CN"/>
              </w:rPr>
            </w:pPr>
            <w:r>
              <w:rPr>
                <w:rFonts w:hint="eastAsia"/>
                <w:b/>
                <w:bCs/>
                <w:lang w:val="en-US" w:eastAsia="zh-CN"/>
              </w:rPr>
              <w:t>10</w:t>
            </w:r>
          </w:p>
        </w:tc>
        <w:tc>
          <w:tcPr>
            <w:tcW w:w="738" w:type="dxa"/>
            <w:noWrap w:val="0"/>
            <w:vAlign w:val="top"/>
          </w:tcPr>
          <w:p w14:paraId="74805B33">
            <w:pPr>
              <w:jc w:val="center"/>
              <w:rPr>
                <w:rFonts w:hint="default"/>
                <w:b/>
                <w:bCs/>
                <w:lang w:val="en-US" w:eastAsia="zh-CN"/>
              </w:rPr>
            </w:pPr>
            <w:r>
              <w:rPr>
                <w:rFonts w:hint="eastAsia"/>
                <w:b/>
                <w:bCs/>
                <w:lang w:val="en-US" w:eastAsia="zh-CN"/>
              </w:rPr>
              <w:t>10</w:t>
            </w:r>
          </w:p>
        </w:tc>
        <w:tc>
          <w:tcPr>
            <w:tcW w:w="819" w:type="dxa"/>
            <w:noWrap w:val="0"/>
            <w:vAlign w:val="top"/>
          </w:tcPr>
          <w:p w14:paraId="51B9F573">
            <w:pPr>
              <w:jc w:val="center"/>
              <w:rPr>
                <w:rFonts w:hint="default"/>
                <w:b/>
                <w:bCs/>
                <w:lang w:val="en-US" w:eastAsia="zh-CN"/>
              </w:rPr>
            </w:pPr>
            <w:r>
              <w:rPr>
                <w:rFonts w:hint="eastAsia"/>
                <w:b/>
                <w:bCs/>
                <w:lang w:val="en-US" w:eastAsia="zh-CN"/>
              </w:rPr>
              <w:t>100</w:t>
            </w:r>
          </w:p>
        </w:tc>
        <w:tc>
          <w:tcPr>
            <w:tcW w:w="1187" w:type="dxa"/>
            <w:noWrap w:val="0"/>
            <w:vAlign w:val="top"/>
          </w:tcPr>
          <w:p w14:paraId="07513D47">
            <w:pPr>
              <w:jc w:val="center"/>
              <w:rPr>
                <w:b/>
                <w:bCs/>
              </w:rPr>
            </w:pPr>
          </w:p>
        </w:tc>
      </w:tr>
      <w:tr w14:paraId="70FE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D283B86">
            <w:pPr>
              <w:jc w:val="center"/>
              <w:rPr>
                <w:rFonts w:hint="default"/>
                <w:b/>
                <w:bCs/>
                <w:lang w:val="en-US" w:eastAsia="zh-CN"/>
              </w:rPr>
            </w:pPr>
            <w:r>
              <w:rPr>
                <w:rFonts w:hint="eastAsia"/>
                <w:b/>
                <w:bCs/>
                <w:lang w:val="en-US" w:eastAsia="zh-CN"/>
              </w:rPr>
              <w:t>84</w:t>
            </w:r>
          </w:p>
        </w:tc>
        <w:tc>
          <w:tcPr>
            <w:tcW w:w="1550" w:type="dxa"/>
            <w:noWrap w:val="0"/>
            <w:vAlign w:val="top"/>
          </w:tcPr>
          <w:p w14:paraId="07E3774E">
            <w:pPr>
              <w:jc w:val="center"/>
              <w:rPr>
                <w:rFonts w:hint="default"/>
                <w:b/>
                <w:bCs/>
                <w:lang w:val="en-US" w:eastAsia="zh-CN"/>
              </w:rPr>
            </w:pPr>
            <w:r>
              <w:rPr>
                <w:rFonts w:hint="eastAsia"/>
                <w:b/>
                <w:bCs/>
                <w:lang w:val="en-US" w:eastAsia="zh-CN"/>
              </w:rPr>
              <w:t>闸阀</w:t>
            </w:r>
          </w:p>
        </w:tc>
        <w:tc>
          <w:tcPr>
            <w:tcW w:w="4287" w:type="dxa"/>
            <w:noWrap w:val="0"/>
            <w:vAlign w:val="top"/>
          </w:tcPr>
          <w:p w14:paraId="0D7F5DCF">
            <w:pPr>
              <w:jc w:val="center"/>
              <w:rPr>
                <w:rFonts w:hint="default"/>
                <w:b/>
                <w:bCs/>
                <w:lang w:val="en-US" w:eastAsia="zh-CN"/>
              </w:rPr>
            </w:pPr>
            <w:r>
              <w:rPr>
                <w:rFonts w:hint="eastAsia"/>
                <w:b/>
                <w:bCs/>
                <w:lang w:val="en-US" w:eastAsia="zh-CN"/>
              </w:rPr>
              <w:t>铸铁DN100</w:t>
            </w:r>
          </w:p>
        </w:tc>
        <w:tc>
          <w:tcPr>
            <w:tcW w:w="675" w:type="dxa"/>
            <w:noWrap w:val="0"/>
            <w:vAlign w:val="top"/>
          </w:tcPr>
          <w:p w14:paraId="649E829F">
            <w:pPr>
              <w:jc w:val="center"/>
              <w:rPr>
                <w:rFonts w:hint="default"/>
                <w:b/>
                <w:bCs/>
                <w:lang w:val="en-US" w:eastAsia="zh-CN"/>
              </w:rPr>
            </w:pPr>
            <w:r>
              <w:rPr>
                <w:rFonts w:hint="eastAsia"/>
                <w:b/>
                <w:bCs/>
                <w:lang w:val="en-US" w:eastAsia="zh-CN"/>
              </w:rPr>
              <w:t>只</w:t>
            </w:r>
          </w:p>
        </w:tc>
        <w:tc>
          <w:tcPr>
            <w:tcW w:w="775" w:type="dxa"/>
            <w:noWrap w:val="0"/>
            <w:vAlign w:val="top"/>
          </w:tcPr>
          <w:p w14:paraId="58407FB9">
            <w:pPr>
              <w:jc w:val="center"/>
              <w:rPr>
                <w:rFonts w:hint="default"/>
                <w:b/>
                <w:bCs/>
                <w:lang w:val="en-US" w:eastAsia="zh-CN"/>
              </w:rPr>
            </w:pPr>
            <w:r>
              <w:rPr>
                <w:rFonts w:hint="eastAsia"/>
                <w:b/>
                <w:bCs/>
                <w:lang w:val="en-US" w:eastAsia="zh-CN"/>
              </w:rPr>
              <w:t>5</w:t>
            </w:r>
          </w:p>
        </w:tc>
        <w:tc>
          <w:tcPr>
            <w:tcW w:w="738" w:type="dxa"/>
            <w:noWrap w:val="0"/>
            <w:vAlign w:val="top"/>
          </w:tcPr>
          <w:p w14:paraId="0BE1534A">
            <w:pPr>
              <w:jc w:val="center"/>
              <w:rPr>
                <w:rFonts w:hint="default"/>
                <w:b/>
                <w:bCs/>
                <w:lang w:val="en-US" w:eastAsia="zh-CN"/>
              </w:rPr>
            </w:pPr>
            <w:r>
              <w:rPr>
                <w:rFonts w:hint="eastAsia"/>
                <w:b/>
                <w:bCs/>
                <w:lang w:val="en-US" w:eastAsia="zh-CN"/>
              </w:rPr>
              <w:t>120</w:t>
            </w:r>
          </w:p>
        </w:tc>
        <w:tc>
          <w:tcPr>
            <w:tcW w:w="819" w:type="dxa"/>
            <w:noWrap w:val="0"/>
            <w:vAlign w:val="top"/>
          </w:tcPr>
          <w:p w14:paraId="1280F6ED">
            <w:pPr>
              <w:jc w:val="center"/>
              <w:rPr>
                <w:rFonts w:hint="default"/>
                <w:b/>
                <w:bCs/>
                <w:lang w:val="en-US" w:eastAsia="zh-CN"/>
              </w:rPr>
            </w:pPr>
            <w:r>
              <w:rPr>
                <w:rFonts w:hint="eastAsia"/>
                <w:b/>
                <w:bCs/>
                <w:lang w:val="en-US" w:eastAsia="zh-CN"/>
              </w:rPr>
              <w:t>600</w:t>
            </w:r>
          </w:p>
        </w:tc>
        <w:tc>
          <w:tcPr>
            <w:tcW w:w="1187" w:type="dxa"/>
            <w:noWrap w:val="0"/>
            <w:vAlign w:val="top"/>
          </w:tcPr>
          <w:p w14:paraId="278E3F16">
            <w:pPr>
              <w:jc w:val="center"/>
              <w:rPr>
                <w:b/>
                <w:bCs/>
              </w:rPr>
            </w:pPr>
          </w:p>
        </w:tc>
      </w:tr>
      <w:tr w14:paraId="7A06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1AF0D8">
            <w:pPr>
              <w:jc w:val="center"/>
              <w:rPr>
                <w:rFonts w:hint="default"/>
                <w:b/>
                <w:bCs/>
                <w:lang w:val="en-US" w:eastAsia="zh-CN"/>
              </w:rPr>
            </w:pPr>
            <w:r>
              <w:rPr>
                <w:rFonts w:hint="eastAsia"/>
                <w:b/>
                <w:bCs/>
                <w:lang w:val="en-US" w:eastAsia="zh-CN"/>
              </w:rPr>
              <w:t>85</w:t>
            </w:r>
          </w:p>
        </w:tc>
        <w:tc>
          <w:tcPr>
            <w:tcW w:w="1550" w:type="dxa"/>
            <w:noWrap w:val="0"/>
            <w:vAlign w:val="top"/>
          </w:tcPr>
          <w:p w14:paraId="0FED8108">
            <w:pPr>
              <w:jc w:val="center"/>
              <w:rPr>
                <w:rFonts w:hint="default"/>
                <w:b/>
                <w:bCs/>
                <w:lang w:val="en-US" w:eastAsia="zh-CN"/>
              </w:rPr>
            </w:pPr>
            <w:r>
              <w:rPr>
                <w:rFonts w:hint="eastAsia"/>
                <w:b/>
                <w:bCs/>
                <w:lang w:val="en-US" w:eastAsia="zh-CN"/>
              </w:rPr>
              <w:t>小便池</w:t>
            </w:r>
          </w:p>
        </w:tc>
        <w:tc>
          <w:tcPr>
            <w:tcW w:w="4287" w:type="dxa"/>
            <w:noWrap w:val="0"/>
            <w:vAlign w:val="top"/>
          </w:tcPr>
          <w:p w14:paraId="4E764CEC">
            <w:pPr>
              <w:jc w:val="center"/>
              <w:rPr>
                <w:rFonts w:hint="default"/>
                <w:b/>
                <w:bCs/>
                <w:lang w:val="en-US" w:eastAsia="zh-CN"/>
              </w:rPr>
            </w:pPr>
            <w:r>
              <w:rPr>
                <w:rFonts w:hint="eastAsia"/>
                <w:b/>
                <w:bCs/>
                <w:lang w:val="en-US" w:eastAsia="zh-CN"/>
              </w:rPr>
              <w:t>壁挂式（规格看现场）</w:t>
            </w:r>
          </w:p>
        </w:tc>
        <w:tc>
          <w:tcPr>
            <w:tcW w:w="675" w:type="dxa"/>
            <w:noWrap w:val="0"/>
            <w:vAlign w:val="top"/>
          </w:tcPr>
          <w:p w14:paraId="5DECBB84">
            <w:pPr>
              <w:jc w:val="center"/>
              <w:rPr>
                <w:rFonts w:hint="default"/>
                <w:b/>
                <w:bCs/>
                <w:lang w:val="en-US" w:eastAsia="zh-CN"/>
              </w:rPr>
            </w:pPr>
            <w:r>
              <w:rPr>
                <w:rFonts w:hint="eastAsia"/>
                <w:b/>
                <w:bCs/>
                <w:lang w:val="en-US" w:eastAsia="zh-CN"/>
              </w:rPr>
              <w:t>只</w:t>
            </w:r>
          </w:p>
        </w:tc>
        <w:tc>
          <w:tcPr>
            <w:tcW w:w="775" w:type="dxa"/>
            <w:noWrap w:val="0"/>
            <w:vAlign w:val="top"/>
          </w:tcPr>
          <w:p w14:paraId="704B9A02">
            <w:pPr>
              <w:jc w:val="center"/>
              <w:rPr>
                <w:rFonts w:hint="default"/>
                <w:b/>
                <w:bCs/>
                <w:lang w:val="en-US" w:eastAsia="zh-CN"/>
              </w:rPr>
            </w:pPr>
            <w:r>
              <w:rPr>
                <w:rFonts w:hint="eastAsia"/>
                <w:b/>
                <w:bCs/>
                <w:lang w:val="en-US" w:eastAsia="zh-CN"/>
              </w:rPr>
              <w:t>5</w:t>
            </w:r>
          </w:p>
        </w:tc>
        <w:tc>
          <w:tcPr>
            <w:tcW w:w="738" w:type="dxa"/>
            <w:noWrap w:val="0"/>
            <w:vAlign w:val="top"/>
          </w:tcPr>
          <w:p w14:paraId="5224D366">
            <w:pPr>
              <w:jc w:val="center"/>
              <w:rPr>
                <w:rFonts w:hint="default"/>
                <w:b/>
                <w:bCs/>
                <w:lang w:val="en-US" w:eastAsia="zh-CN"/>
              </w:rPr>
            </w:pPr>
            <w:r>
              <w:rPr>
                <w:rFonts w:hint="eastAsia"/>
                <w:b/>
                <w:bCs/>
                <w:lang w:val="en-US" w:eastAsia="zh-CN"/>
              </w:rPr>
              <w:t>90</w:t>
            </w:r>
          </w:p>
        </w:tc>
        <w:tc>
          <w:tcPr>
            <w:tcW w:w="819" w:type="dxa"/>
            <w:noWrap w:val="0"/>
            <w:vAlign w:val="top"/>
          </w:tcPr>
          <w:p w14:paraId="5849DC19">
            <w:pPr>
              <w:jc w:val="center"/>
              <w:rPr>
                <w:rFonts w:hint="default"/>
                <w:b/>
                <w:bCs/>
                <w:lang w:val="en-US" w:eastAsia="zh-CN"/>
              </w:rPr>
            </w:pPr>
            <w:r>
              <w:rPr>
                <w:rFonts w:hint="eastAsia"/>
                <w:b/>
                <w:bCs/>
                <w:lang w:val="en-US" w:eastAsia="zh-CN"/>
              </w:rPr>
              <w:t>450</w:t>
            </w:r>
          </w:p>
        </w:tc>
        <w:tc>
          <w:tcPr>
            <w:tcW w:w="1187" w:type="dxa"/>
            <w:noWrap w:val="0"/>
            <w:vAlign w:val="top"/>
          </w:tcPr>
          <w:p w14:paraId="13DD2E47">
            <w:pPr>
              <w:jc w:val="center"/>
              <w:rPr>
                <w:b/>
                <w:bCs/>
              </w:rPr>
            </w:pPr>
          </w:p>
        </w:tc>
      </w:tr>
      <w:tr w14:paraId="6A5CCA67">
        <w:tblPrEx>
          <w:tblCellMar>
            <w:top w:w="0" w:type="dxa"/>
            <w:left w:w="108" w:type="dxa"/>
            <w:bottom w:w="0" w:type="dxa"/>
            <w:right w:w="108" w:type="dxa"/>
          </w:tblCellMar>
        </w:tblPrEx>
        <w:trPr>
          <w:trHeight w:val="324" w:hRule="atLeast"/>
          <w:jc w:val="center"/>
        </w:trPr>
        <w:tc>
          <w:tcPr>
            <w:tcW w:w="670" w:type="dxa"/>
            <w:noWrap w:val="0"/>
            <w:vAlign w:val="top"/>
          </w:tcPr>
          <w:p w14:paraId="269C27B2">
            <w:pPr>
              <w:jc w:val="center"/>
              <w:rPr>
                <w:rFonts w:hint="default"/>
                <w:b/>
                <w:bCs/>
                <w:lang w:val="en-US" w:eastAsia="zh-CN"/>
              </w:rPr>
            </w:pPr>
            <w:r>
              <w:rPr>
                <w:rFonts w:hint="eastAsia"/>
                <w:b/>
                <w:bCs/>
                <w:lang w:val="en-US" w:eastAsia="zh-CN"/>
              </w:rPr>
              <w:t>86</w:t>
            </w:r>
          </w:p>
        </w:tc>
        <w:tc>
          <w:tcPr>
            <w:tcW w:w="1550" w:type="dxa"/>
            <w:noWrap w:val="0"/>
            <w:vAlign w:val="top"/>
          </w:tcPr>
          <w:p w14:paraId="5F7B86E3">
            <w:pPr>
              <w:jc w:val="center"/>
              <w:rPr>
                <w:rFonts w:hint="default"/>
                <w:b/>
                <w:bCs/>
                <w:lang w:val="en-US" w:eastAsia="zh-CN"/>
              </w:rPr>
            </w:pPr>
            <w:r>
              <w:rPr>
                <w:rFonts w:hint="eastAsia"/>
                <w:b/>
                <w:bCs/>
                <w:lang w:val="en-US" w:eastAsia="zh-CN"/>
              </w:rPr>
              <w:t>冲水箱下水管</w:t>
            </w:r>
          </w:p>
        </w:tc>
        <w:tc>
          <w:tcPr>
            <w:tcW w:w="4287" w:type="dxa"/>
            <w:noWrap w:val="0"/>
            <w:vAlign w:val="top"/>
          </w:tcPr>
          <w:p w14:paraId="667E278B">
            <w:pPr>
              <w:jc w:val="center"/>
              <w:rPr>
                <w:rFonts w:hint="default"/>
                <w:b/>
                <w:bCs/>
                <w:lang w:val="en-US" w:eastAsia="zh-CN"/>
              </w:rPr>
            </w:pPr>
            <w:r>
              <w:rPr>
                <w:rFonts w:hint="eastAsia"/>
                <w:b/>
                <w:bCs/>
                <w:lang w:val="en-US" w:eastAsia="zh-CN"/>
              </w:rPr>
              <w:t>一套2根（规格看现场）</w:t>
            </w:r>
          </w:p>
        </w:tc>
        <w:tc>
          <w:tcPr>
            <w:tcW w:w="675" w:type="dxa"/>
            <w:noWrap w:val="0"/>
            <w:vAlign w:val="top"/>
          </w:tcPr>
          <w:p w14:paraId="2FCE5D22">
            <w:pPr>
              <w:jc w:val="center"/>
              <w:rPr>
                <w:rFonts w:hint="default"/>
                <w:b/>
                <w:bCs/>
                <w:lang w:val="en-US" w:eastAsia="zh-CN"/>
              </w:rPr>
            </w:pPr>
            <w:r>
              <w:rPr>
                <w:rFonts w:hint="eastAsia"/>
                <w:b/>
                <w:bCs/>
                <w:lang w:val="en-US" w:eastAsia="zh-CN"/>
              </w:rPr>
              <w:t>套</w:t>
            </w:r>
          </w:p>
        </w:tc>
        <w:tc>
          <w:tcPr>
            <w:tcW w:w="775" w:type="dxa"/>
            <w:noWrap w:val="0"/>
            <w:vAlign w:val="top"/>
          </w:tcPr>
          <w:p w14:paraId="5031A817">
            <w:pPr>
              <w:jc w:val="center"/>
              <w:rPr>
                <w:rFonts w:hint="default"/>
                <w:b/>
                <w:bCs/>
                <w:lang w:val="en-US" w:eastAsia="zh-CN"/>
              </w:rPr>
            </w:pPr>
            <w:r>
              <w:rPr>
                <w:rFonts w:hint="eastAsia"/>
                <w:b/>
                <w:bCs/>
                <w:lang w:val="en-US" w:eastAsia="zh-CN"/>
              </w:rPr>
              <w:t>100</w:t>
            </w:r>
          </w:p>
        </w:tc>
        <w:tc>
          <w:tcPr>
            <w:tcW w:w="738" w:type="dxa"/>
            <w:noWrap w:val="0"/>
            <w:vAlign w:val="top"/>
          </w:tcPr>
          <w:p w14:paraId="4B1CBE22">
            <w:pPr>
              <w:jc w:val="center"/>
              <w:rPr>
                <w:rFonts w:hint="default"/>
                <w:b/>
                <w:bCs/>
                <w:lang w:val="en-US" w:eastAsia="zh-CN"/>
              </w:rPr>
            </w:pPr>
            <w:r>
              <w:rPr>
                <w:rFonts w:hint="eastAsia"/>
                <w:b/>
                <w:bCs/>
                <w:lang w:val="en-US" w:eastAsia="zh-CN"/>
              </w:rPr>
              <w:t>10</w:t>
            </w:r>
          </w:p>
        </w:tc>
        <w:tc>
          <w:tcPr>
            <w:tcW w:w="819" w:type="dxa"/>
            <w:noWrap w:val="0"/>
            <w:vAlign w:val="top"/>
          </w:tcPr>
          <w:p w14:paraId="171F1BB7">
            <w:pPr>
              <w:jc w:val="center"/>
              <w:rPr>
                <w:rFonts w:hint="default"/>
                <w:b/>
                <w:bCs/>
                <w:lang w:val="en-US" w:eastAsia="zh-CN"/>
              </w:rPr>
            </w:pPr>
            <w:r>
              <w:rPr>
                <w:rFonts w:hint="eastAsia"/>
                <w:b/>
                <w:bCs/>
                <w:lang w:val="en-US" w:eastAsia="zh-CN"/>
              </w:rPr>
              <w:t>1000</w:t>
            </w:r>
          </w:p>
        </w:tc>
        <w:tc>
          <w:tcPr>
            <w:tcW w:w="1187" w:type="dxa"/>
            <w:noWrap w:val="0"/>
            <w:vAlign w:val="top"/>
          </w:tcPr>
          <w:p w14:paraId="3950D597">
            <w:pPr>
              <w:jc w:val="center"/>
              <w:rPr>
                <w:b/>
                <w:bCs/>
              </w:rPr>
            </w:pPr>
          </w:p>
        </w:tc>
      </w:tr>
      <w:tr w14:paraId="0B4AC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F3A53F4">
            <w:pPr>
              <w:jc w:val="center"/>
              <w:rPr>
                <w:rFonts w:hint="default"/>
                <w:b/>
                <w:bCs/>
                <w:lang w:val="en-US" w:eastAsia="zh-CN"/>
              </w:rPr>
            </w:pPr>
            <w:r>
              <w:rPr>
                <w:rFonts w:hint="eastAsia"/>
                <w:b/>
                <w:bCs/>
                <w:lang w:val="en-US" w:eastAsia="zh-CN"/>
              </w:rPr>
              <w:t>87</w:t>
            </w:r>
          </w:p>
        </w:tc>
        <w:tc>
          <w:tcPr>
            <w:tcW w:w="1550" w:type="dxa"/>
            <w:noWrap w:val="0"/>
            <w:vAlign w:val="top"/>
          </w:tcPr>
          <w:p w14:paraId="5FE5D7B7">
            <w:pPr>
              <w:jc w:val="center"/>
              <w:rPr>
                <w:rFonts w:hint="default"/>
                <w:b/>
                <w:bCs/>
                <w:lang w:val="en-US" w:eastAsia="zh-CN"/>
              </w:rPr>
            </w:pPr>
            <w:r>
              <w:rPr>
                <w:rFonts w:hint="eastAsia"/>
                <w:b/>
                <w:bCs/>
                <w:lang w:val="en-US" w:eastAsia="zh-CN"/>
              </w:rPr>
              <w:t>免打胶小便斗下水管</w:t>
            </w:r>
          </w:p>
        </w:tc>
        <w:tc>
          <w:tcPr>
            <w:tcW w:w="4287" w:type="dxa"/>
            <w:noWrap w:val="0"/>
            <w:vAlign w:val="top"/>
          </w:tcPr>
          <w:p w14:paraId="579E0217">
            <w:pPr>
              <w:jc w:val="center"/>
              <w:rPr>
                <w:rFonts w:hint="default"/>
                <w:b/>
                <w:bCs/>
                <w:lang w:val="en-US" w:eastAsia="zh-CN"/>
              </w:rPr>
            </w:pPr>
            <w:r>
              <w:rPr>
                <w:rFonts w:hint="eastAsia"/>
                <w:b/>
                <w:bCs/>
                <w:lang w:val="en-US" w:eastAsia="zh-CN"/>
              </w:rPr>
              <w:t>加厚款</w:t>
            </w:r>
          </w:p>
        </w:tc>
        <w:tc>
          <w:tcPr>
            <w:tcW w:w="675" w:type="dxa"/>
            <w:noWrap w:val="0"/>
            <w:vAlign w:val="top"/>
          </w:tcPr>
          <w:p w14:paraId="1B097DD1">
            <w:pPr>
              <w:jc w:val="center"/>
              <w:rPr>
                <w:rFonts w:hint="default"/>
                <w:b/>
                <w:bCs/>
                <w:lang w:val="en-US" w:eastAsia="zh-CN"/>
              </w:rPr>
            </w:pPr>
            <w:r>
              <w:rPr>
                <w:rFonts w:hint="eastAsia"/>
                <w:b/>
                <w:bCs/>
                <w:lang w:val="en-US" w:eastAsia="zh-CN"/>
              </w:rPr>
              <w:t>根</w:t>
            </w:r>
          </w:p>
        </w:tc>
        <w:tc>
          <w:tcPr>
            <w:tcW w:w="775" w:type="dxa"/>
            <w:noWrap w:val="0"/>
            <w:vAlign w:val="top"/>
          </w:tcPr>
          <w:p w14:paraId="36F29C38">
            <w:pPr>
              <w:jc w:val="center"/>
              <w:rPr>
                <w:rFonts w:hint="default"/>
                <w:b/>
                <w:bCs/>
                <w:lang w:val="en-US" w:eastAsia="zh-CN"/>
              </w:rPr>
            </w:pPr>
            <w:r>
              <w:rPr>
                <w:rFonts w:hint="eastAsia"/>
                <w:b/>
                <w:bCs/>
                <w:lang w:val="en-US" w:eastAsia="zh-CN"/>
              </w:rPr>
              <w:t>20</w:t>
            </w:r>
          </w:p>
        </w:tc>
        <w:tc>
          <w:tcPr>
            <w:tcW w:w="738" w:type="dxa"/>
            <w:noWrap w:val="0"/>
            <w:vAlign w:val="top"/>
          </w:tcPr>
          <w:p w14:paraId="5D032BC0">
            <w:pPr>
              <w:jc w:val="center"/>
              <w:rPr>
                <w:rFonts w:hint="default"/>
                <w:b/>
                <w:bCs/>
                <w:lang w:val="en-US" w:eastAsia="zh-CN"/>
              </w:rPr>
            </w:pPr>
            <w:r>
              <w:rPr>
                <w:rFonts w:hint="eastAsia"/>
                <w:b/>
                <w:bCs/>
                <w:lang w:val="en-US" w:eastAsia="zh-CN"/>
              </w:rPr>
              <w:t>15</w:t>
            </w:r>
          </w:p>
        </w:tc>
        <w:tc>
          <w:tcPr>
            <w:tcW w:w="819" w:type="dxa"/>
            <w:noWrap w:val="0"/>
            <w:vAlign w:val="top"/>
          </w:tcPr>
          <w:p w14:paraId="177858F0">
            <w:pPr>
              <w:jc w:val="center"/>
              <w:rPr>
                <w:rFonts w:hint="default"/>
                <w:b/>
                <w:bCs/>
                <w:lang w:val="en-US" w:eastAsia="zh-CN"/>
              </w:rPr>
            </w:pPr>
            <w:r>
              <w:rPr>
                <w:rFonts w:hint="eastAsia"/>
                <w:b/>
                <w:bCs/>
                <w:lang w:val="en-US" w:eastAsia="zh-CN"/>
              </w:rPr>
              <w:t>300</w:t>
            </w:r>
          </w:p>
        </w:tc>
        <w:tc>
          <w:tcPr>
            <w:tcW w:w="1187" w:type="dxa"/>
            <w:noWrap w:val="0"/>
            <w:vAlign w:val="top"/>
          </w:tcPr>
          <w:p w14:paraId="1F84D1A9">
            <w:pPr>
              <w:jc w:val="center"/>
              <w:rPr>
                <w:b/>
                <w:bCs/>
              </w:rPr>
            </w:pPr>
          </w:p>
        </w:tc>
      </w:tr>
      <w:tr w14:paraId="348D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23E1AD69">
            <w:pPr>
              <w:jc w:val="left"/>
              <w:rPr>
                <w:rFonts w:hint="default"/>
                <w:b/>
                <w:bCs/>
                <w:lang w:val="en-US" w:eastAsia="zh-CN"/>
              </w:rPr>
            </w:pPr>
            <w:r>
              <w:rPr>
                <w:rFonts w:hint="eastAsia"/>
                <w:b/>
                <w:bCs/>
                <w:lang w:eastAsia="zh-CN"/>
              </w:rPr>
              <w:t>合计</w:t>
            </w:r>
            <w:r>
              <w:rPr>
                <w:rFonts w:hint="eastAsia"/>
                <w:b/>
                <w:bCs/>
                <w:lang w:val="en-US" w:eastAsia="zh-CN"/>
              </w:rPr>
              <w:t xml:space="preserve">  </w:t>
            </w:r>
          </w:p>
        </w:tc>
        <w:tc>
          <w:tcPr>
            <w:tcW w:w="2006" w:type="dxa"/>
            <w:gridSpan w:val="2"/>
            <w:noWrap w:val="0"/>
            <w:vAlign w:val="top"/>
          </w:tcPr>
          <w:p w14:paraId="02844C31">
            <w:pPr>
              <w:jc w:val="center"/>
              <w:rPr>
                <w:rFonts w:hint="default" w:eastAsia="宋体"/>
                <w:b/>
                <w:bCs/>
                <w:lang w:val="en-US" w:eastAsia="zh-CN"/>
              </w:rPr>
            </w:pPr>
            <w:r>
              <w:rPr>
                <w:rFonts w:hint="eastAsia" w:eastAsia="宋体"/>
                <w:b/>
                <w:bCs/>
                <w:lang w:val="en-US" w:eastAsia="zh-CN"/>
              </w:rPr>
              <w:t>78980</w:t>
            </w:r>
          </w:p>
        </w:tc>
      </w:tr>
    </w:tbl>
    <w:p w14:paraId="7D9FD8EE">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13F1A2BF">
      <w:pPr>
        <w:jc w:val="both"/>
        <w:rPr>
          <w:rFonts w:hint="eastAsia"/>
          <w:b/>
          <w:sz w:val="30"/>
          <w:szCs w:val="30"/>
          <w:lang w:val="en-US" w:eastAsia="zh-CN"/>
        </w:rPr>
      </w:pPr>
    </w:p>
    <w:p w14:paraId="69232450">
      <w:pPr>
        <w:jc w:val="both"/>
        <w:rPr>
          <w:rFonts w:hint="eastAsia"/>
          <w:b/>
          <w:sz w:val="30"/>
          <w:szCs w:val="30"/>
          <w:lang w:val="en-US" w:eastAsia="zh-CN"/>
        </w:rPr>
      </w:pPr>
    </w:p>
    <w:p w14:paraId="0353BA61">
      <w:pPr>
        <w:jc w:val="both"/>
        <w:rPr>
          <w:rFonts w:hint="eastAsia"/>
          <w:b/>
          <w:sz w:val="30"/>
          <w:szCs w:val="30"/>
          <w:lang w:val="en-US" w:eastAsia="zh-CN"/>
        </w:rPr>
      </w:pPr>
    </w:p>
    <w:p w14:paraId="22CFE5E1">
      <w:pPr>
        <w:jc w:val="both"/>
        <w:rPr>
          <w:rFonts w:hint="eastAsia"/>
          <w:b/>
          <w:sz w:val="30"/>
          <w:szCs w:val="30"/>
          <w:lang w:val="en-US" w:eastAsia="zh-CN"/>
        </w:rPr>
      </w:pPr>
    </w:p>
    <w:p w14:paraId="555DDCAF">
      <w:pPr>
        <w:jc w:val="both"/>
        <w:rPr>
          <w:rFonts w:hint="eastAsia"/>
          <w:b/>
          <w:sz w:val="30"/>
          <w:szCs w:val="30"/>
          <w:lang w:val="en-US" w:eastAsia="zh-CN"/>
        </w:rPr>
      </w:pPr>
    </w:p>
    <w:p w14:paraId="2179E559">
      <w:pPr>
        <w:jc w:val="both"/>
        <w:rPr>
          <w:rFonts w:hint="eastAsia"/>
          <w:b/>
          <w:sz w:val="30"/>
          <w:szCs w:val="30"/>
          <w:lang w:val="en-US" w:eastAsia="zh-CN"/>
        </w:rPr>
      </w:pPr>
    </w:p>
    <w:p w14:paraId="70D3E58B">
      <w:pPr>
        <w:jc w:val="both"/>
        <w:rPr>
          <w:rFonts w:hint="eastAsia"/>
          <w:b/>
          <w:sz w:val="30"/>
          <w:szCs w:val="30"/>
          <w:lang w:val="en-US" w:eastAsia="zh-CN"/>
        </w:rPr>
      </w:pPr>
    </w:p>
    <w:p w14:paraId="73E0CAE0">
      <w:pPr>
        <w:jc w:val="both"/>
        <w:rPr>
          <w:rFonts w:hint="eastAsia"/>
          <w:b/>
          <w:sz w:val="30"/>
          <w:szCs w:val="30"/>
          <w:lang w:val="en-US" w:eastAsia="zh-CN"/>
        </w:rPr>
      </w:pPr>
    </w:p>
    <w:p w14:paraId="4F8E861F">
      <w:pPr>
        <w:jc w:val="both"/>
        <w:rPr>
          <w:rFonts w:hint="eastAsia"/>
          <w:b/>
          <w:sz w:val="30"/>
          <w:szCs w:val="30"/>
          <w:lang w:val="en-US" w:eastAsia="zh-CN"/>
        </w:rPr>
      </w:pPr>
    </w:p>
    <w:p w14:paraId="28FE3A5C">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7241"/>
      <w:bookmarkStart w:id="68" w:name="_Toc431"/>
      <w:bookmarkStart w:id="69" w:name="_Toc3977"/>
      <w:bookmarkStart w:id="70" w:name="_Toc27586"/>
      <w:bookmarkStart w:id="71" w:name="_Toc28300"/>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23FD47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p w14:paraId="0BED1A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color w:val="auto"/>
          <w:szCs w:val="21"/>
          <w:highlight w:val="none"/>
          <w:lang w:val="en-US" w:eastAsia="zh-CN"/>
        </w:rPr>
      </w:pPr>
    </w:p>
    <w:bookmarkEnd w:id="67"/>
    <w:bookmarkEnd w:id="68"/>
    <w:bookmarkEnd w:id="69"/>
    <w:bookmarkEnd w:id="70"/>
    <w:bookmarkEnd w:id="71"/>
    <w:p w14:paraId="5780527F">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2DA7E695">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757A7DB6">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4F26C63C">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6DA91A87">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2025</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分前不得开封，写明投标人名称，并加盖投标人单位公章。</w:t>
      </w:r>
    </w:p>
    <w:p w14:paraId="6EF0F3FD">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1AF3AA03">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val="0"/>
          <w:bCs/>
          <w:szCs w:val="21"/>
          <w:lang w:val="en-US" w:eastAsia="zh-CN"/>
        </w:rPr>
        <w:t>逾期将不予接收，并否决其投标资格。</w:t>
      </w:r>
    </w:p>
    <w:p w14:paraId="23A62773">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6EDDC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3B52B04E">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5BD3E9F6">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132332A9">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31471221">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40EB4B97">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3E44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337FC5B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10031AA3">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76ED9CA2">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6E6E01D1">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14F3D59F">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7591A1BB">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04A838D0">
            <w:pPr>
              <w:jc w:val="center"/>
              <w:rPr>
                <w:rFonts w:hint="eastAsia" w:ascii="宋体" w:hAnsi="宋体" w:eastAsia="宋体" w:cs="宋体"/>
                <w:bCs/>
                <w:spacing w:val="0"/>
                <w:kern w:val="2"/>
                <w:sz w:val="21"/>
                <w:szCs w:val="21"/>
                <w:lang w:val="en-US" w:eastAsia="zh-CN" w:bidi="ar-SA"/>
              </w:rPr>
            </w:pPr>
          </w:p>
        </w:tc>
      </w:tr>
      <w:tr w14:paraId="5A29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560BDB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5CD07D9F">
            <w:pPr>
              <w:jc w:val="center"/>
              <w:rPr>
                <w:rFonts w:hint="eastAsia" w:ascii="宋体" w:hAnsi="宋体" w:eastAsia="宋体" w:cs="宋体"/>
                <w:bCs/>
                <w:spacing w:val="0"/>
                <w:kern w:val="2"/>
                <w:sz w:val="24"/>
                <w:szCs w:val="24"/>
                <w:lang w:val="en-US" w:eastAsia="zh-CN" w:bidi="ar-SA"/>
              </w:rPr>
            </w:pPr>
            <w:r>
              <w:rPr>
                <w:rFonts w:hint="eastAsia"/>
                <w:sz w:val="24"/>
                <w:szCs w:val="24"/>
                <w:lang w:val="en-US" w:eastAsia="zh-CN"/>
              </w:rPr>
              <w:t>球芯</w:t>
            </w:r>
            <w:r>
              <w:rPr>
                <w:rFonts w:hint="eastAsia"/>
                <w:sz w:val="24"/>
                <w:szCs w:val="24"/>
              </w:rPr>
              <w:t>三角阀</w:t>
            </w:r>
          </w:p>
        </w:tc>
        <w:tc>
          <w:tcPr>
            <w:tcW w:w="846" w:type="dxa"/>
            <w:vAlign w:val="center"/>
          </w:tcPr>
          <w:p w14:paraId="2375B3A8">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C13C5A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015A9DF5">
            <w:pPr>
              <w:jc w:val="center"/>
              <w:rPr>
                <w:rFonts w:hint="eastAsia" w:ascii="宋体" w:hAnsi="宋体" w:eastAsia="宋体" w:cs="宋体"/>
                <w:bCs/>
                <w:spacing w:val="0"/>
                <w:kern w:val="2"/>
                <w:sz w:val="21"/>
                <w:szCs w:val="21"/>
                <w:lang w:val="en-US" w:eastAsia="zh-CN" w:bidi="ar-SA"/>
              </w:rPr>
            </w:pPr>
          </w:p>
        </w:tc>
      </w:tr>
      <w:tr w14:paraId="4EAA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B33895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28C1E6EF">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7DA0F608">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FC8CAD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FE1EA0E">
            <w:pPr>
              <w:jc w:val="center"/>
              <w:rPr>
                <w:rFonts w:hint="eastAsia" w:ascii="宋体" w:hAnsi="宋体" w:eastAsia="宋体" w:cs="宋体"/>
                <w:bCs/>
                <w:spacing w:val="0"/>
                <w:kern w:val="2"/>
                <w:sz w:val="21"/>
                <w:szCs w:val="21"/>
                <w:lang w:val="en-US" w:eastAsia="zh-CN" w:bidi="ar-SA"/>
              </w:rPr>
            </w:pPr>
          </w:p>
        </w:tc>
      </w:tr>
      <w:tr w14:paraId="6E6D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F1398FC">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73DE9C1E">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6B21FAC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C671BC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0DCA533">
            <w:pPr>
              <w:jc w:val="center"/>
              <w:rPr>
                <w:rFonts w:hint="eastAsia" w:ascii="宋体" w:hAnsi="宋体" w:eastAsia="宋体" w:cs="宋体"/>
                <w:bCs/>
                <w:spacing w:val="0"/>
                <w:kern w:val="2"/>
                <w:sz w:val="21"/>
                <w:szCs w:val="21"/>
                <w:lang w:val="en-US" w:eastAsia="zh-CN" w:bidi="ar-SA"/>
              </w:rPr>
            </w:pPr>
          </w:p>
        </w:tc>
      </w:tr>
      <w:tr w14:paraId="53FAC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6C6B52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0D08EE79">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293074D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BFC8B54">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AA2BCAD">
            <w:pPr>
              <w:jc w:val="center"/>
              <w:rPr>
                <w:rFonts w:hint="eastAsia" w:ascii="宋体" w:hAnsi="宋体" w:eastAsia="宋体" w:cs="宋体"/>
                <w:bCs/>
                <w:spacing w:val="0"/>
                <w:kern w:val="2"/>
                <w:sz w:val="21"/>
                <w:szCs w:val="21"/>
                <w:lang w:val="en-US" w:eastAsia="zh-CN" w:bidi="ar-SA"/>
              </w:rPr>
            </w:pPr>
          </w:p>
        </w:tc>
      </w:tr>
      <w:tr w14:paraId="6F78A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32A249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02D384A8">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1E2E513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0E5867F">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4A7F9F2">
            <w:pPr>
              <w:jc w:val="center"/>
              <w:rPr>
                <w:rFonts w:hint="eastAsia" w:ascii="宋体" w:hAnsi="宋体" w:eastAsia="宋体" w:cs="宋体"/>
                <w:bCs/>
                <w:spacing w:val="0"/>
                <w:kern w:val="2"/>
                <w:sz w:val="21"/>
                <w:szCs w:val="21"/>
                <w:lang w:val="en-US" w:eastAsia="zh-CN" w:bidi="ar-SA"/>
              </w:rPr>
            </w:pPr>
          </w:p>
        </w:tc>
      </w:tr>
      <w:tr w14:paraId="2EA9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BEAAA0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1A33CC6B">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0CCF23C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4863A8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436F970">
            <w:pPr>
              <w:jc w:val="center"/>
              <w:rPr>
                <w:rFonts w:hint="eastAsia" w:ascii="宋体" w:hAnsi="宋体" w:eastAsia="宋体" w:cs="宋体"/>
                <w:bCs/>
                <w:spacing w:val="0"/>
                <w:kern w:val="2"/>
                <w:sz w:val="21"/>
                <w:szCs w:val="21"/>
                <w:lang w:val="en-US" w:eastAsia="zh-CN" w:bidi="ar-SA"/>
              </w:rPr>
            </w:pPr>
          </w:p>
        </w:tc>
      </w:tr>
      <w:tr w14:paraId="5104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7A92B9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4C224C3E">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372AD6B3">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1A82DF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A412553">
            <w:pPr>
              <w:jc w:val="center"/>
              <w:rPr>
                <w:rFonts w:hint="eastAsia" w:ascii="宋体" w:hAnsi="宋体" w:eastAsia="宋体" w:cs="宋体"/>
                <w:bCs/>
                <w:spacing w:val="0"/>
                <w:kern w:val="2"/>
                <w:sz w:val="21"/>
                <w:szCs w:val="21"/>
                <w:lang w:val="en-US" w:eastAsia="zh-CN" w:bidi="ar-SA"/>
              </w:rPr>
            </w:pPr>
          </w:p>
        </w:tc>
      </w:tr>
      <w:tr w14:paraId="0E5F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6DFA5E2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12A844C8">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17B802A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F9453DE">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C62B7A7">
            <w:pPr>
              <w:jc w:val="center"/>
              <w:rPr>
                <w:rFonts w:hint="eastAsia" w:ascii="宋体" w:hAnsi="宋体" w:eastAsia="宋体" w:cs="宋体"/>
                <w:bCs/>
                <w:spacing w:val="0"/>
                <w:kern w:val="2"/>
                <w:sz w:val="21"/>
                <w:szCs w:val="21"/>
                <w:lang w:val="en-US" w:eastAsia="zh-CN" w:bidi="ar-SA"/>
              </w:rPr>
            </w:pPr>
          </w:p>
        </w:tc>
      </w:tr>
    </w:tbl>
    <w:p w14:paraId="32104BA6">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24059"/>
      <w:bookmarkStart w:id="75" w:name="_Toc2232"/>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10340"/>
      <w:bookmarkStart w:id="84" w:name="_Toc22618"/>
      <w:bookmarkStart w:id="85" w:name="_Toc1814"/>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32071"/>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19554"/>
      <w:bookmarkStart w:id="91" w:name="_Toc27250"/>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5583"/>
      <w:bookmarkStart w:id="93" w:name="_Toc16021"/>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7245"/>
      <w:bookmarkStart w:id="96" w:name="_Toc15322"/>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54941341"/>
      <w:bookmarkStart w:id="99" w:name="_Toc8981"/>
      <w:bookmarkStart w:id="100" w:name="_Toc1812"/>
      <w:bookmarkStart w:id="101" w:name="_Toc439316880"/>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44482165">
      <w:pPr>
        <w:spacing w:line="480" w:lineRule="auto"/>
        <w:rPr>
          <w:rFonts w:ascii="宋体" w:cs="宋体"/>
          <w:color w:val="auto"/>
          <w:sz w:val="24"/>
          <w:highlight w:val="none"/>
        </w:rPr>
      </w:pPr>
    </w:p>
    <w:p w14:paraId="143A95D1">
      <w:pPr>
        <w:spacing w:line="480" w:lineRule="auto"/>
        <w:rPr>
          <w:rFonts w:ascii="宋体" w:cs="宋体"/>
          <w:color w:val="auto"/>
          <w:sz w:val="24"/>
          <w:highlight w:val="none"/>
        </w:rPr>
      </w:pPr>
    </w:p>
    <w:p w14:paraId="57C25FAF">
      <w:pPr>
        <w:spacing w:line="480" w:lineRule="auto"/>
        <w:rPr>
          <w:rFonts w:ascii="宋体" w:cs="宋体"/>
          <w:color w:val="auto"/>
          <w:sz w:val="24"/>
          <w:highlight w:val="none"/>
        </w:rPr>
      </w:pPr>
    </w:p>
    <w:p w14:paraId="1C3D0196">
      <w:pPr>
        <w:spacing w:line="480" w:lineRule="auto"/>
        <w:rPr>
          <w:rFonts w:ascii="宋体" w:cs="宋体"/>
          <w:color w:val="auto"/>
          <w:sz w:val="24"/>
          <w:highlight w:val="none"/>
        </w:rPr>
      </w:pPr>
    </w:p>
    <w:p w14:paraId="3FC0C789">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54941343"/>
      <w:bookmarkStart w:id="107" w:name="_Toc28034"/>
      <w:bookmarkStart w:id="108" w:name="_Toc476584434"/>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ind w:firstLine="1200" w:firstLineChars="500"/>
              <w:jc w:val="both"/>
              <w:rPr>
                <w:rFonts w:hint="eastAsia"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ind w:firstLine="1200" w:firstLineChars="500"/>
              <w:jc w:val="both"/>
              <w:rPr>
                <w:rFonts w:hint="default" w:ascii="宋体" w:hAnsi="宋体" w:eastAsia="宋体"/>
                <w:b/>
                <w:color w:val="auto"/>
                <w:sz w:val="24"/>
                <w:szCs w:val="24"/>
                <w:highlight w:val="none"/>
                <w:lang w:val="en-US" w:eastAsia="zh-CN"/>
              </w:rPr>
            </w:pPr>
            <w:r>
              <w:rPr>
                <w:rFonts w:hint="eastAsia" w:ascii="宋体" w:hAnsi="宋体" w:cs="宋体"/>
                <w:bCs/>
                <w:color w:val="auto"/>
                <w:sz w:val="24"/>
                <w:szCs w:val="24"/>
                <w:highlight w:val="none"/>
                <w:lang w:val="en-US" w:eastAsia="zh-CN"/>
              </w:rPr>
              <w:t>成交费率</w:t>
            </w: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232"/>
        <w:gridCol w:w="1232"/>
      </w:tblGrid>
      <w:tr w14:paraId="7098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32"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c>
          <w:tcPr>
            <w:tcW w:w="1232" w:type="dxa"/>
            <w:vAlign w:val="center"/>
          </w:tcPr>
          <w:p w14:paraId="5E80005D">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成交费率</w:t>
            </w:r>
          </w:p>
        </w:tc>
      </w:tr>
      <w:tr w14:paraId="035A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232" w:type="dxa"/>
            <w:vAlign w:val="center"/>
          </w:tcPr>
          <w:p w14:paraId="73007266">
            <w:pPr>
              <w:spacing w:line="360" w:lineRule="auto"/>
              <w:jc w:val="center"/>
              <w:rPr>
                <w:rFonts w:ascii="宋体" w:hAnsi="宋体" w:cs="宋体"/>
                <w:color w:val="auto"/>
                <w:szCs w:val="21"/>
                <w:highlight w:val="none"/>
              </w:rPr>
            </w:pPr>
          </w:p>
        </w:tc>
        <w:tc>
          <w:tcPr>
            <w:tcW w:w="1232" w:type="dxa"/>
            <w:vAlign w:val="center"/>
          </w:tcPr>
          <w:p w14:paraId="6887F6BF">
            <w:pPr>
              <w:spacing w:line="360" w:lineRule="auto"/>
              <w:jc w:val="center"/>
              <w:rPr>
                <w:rFonts w:ascii="宋体" w:hAnsi="宋体" w:cs="宋体"/>
                <w:color w:val="auto"/>
                <w:szCs w:val="21"/>
                <w:highlight w:val="none"/>
              </w:rPr>
            </w:pPr>
          </w:p>
        </w:tc>
      </w:tr>
      <w:tr w14:paraId="7AC13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232" w:type="dxa"/>
            <w:vAlign w:val="center"/>
          </w:tcPr>
          <w:p w14:paraId="46AD13B2">
            <w:pPr>
              <w:spacing w:line="360" w:lineRule="auto"/>
              <w:jc w:val="center"/>
              <w:rPr>
                <w:rFonts w:ascii="宋体" w:hAnsi="宋体" w:cs="宋体"/>
                <w:color w:val="auto"/>
                <w:szCs w:val="21"/>
                <w:highlight w:val="none"/>
              </w:rPr>
            </w:pPr>
          </w:p>
        </w:tc>
        <w:tc>
          <w:tcPr>
            <w:tcW w:w="1232" w:type="dxa"/>
            <w:vAlign w:val="center"/>
          </w:tcPr>
          <w:p w14:paraId="3985F7BE">
            <w:pPr>
              <w:spacing w:line="360" w:lineRule="auto"/>
              <w:jc w:val="center"/>
              <w:rPr>
                <w:rFonts w:ascii="宋体" w:hAnsi="宋体" w:cs="宋体"/>
                <w:color w:val="auto"/>
                <w:szCs w:val="21"/>
                <w:highlight w:val="none"/>
              </w:rPr>
            </w:pPr>
          </w:p>
        </w:tc>
      </w:tr>
      <w:tr w14:paraId="690E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232" w:type="dxa"/>
            <w:vAlign w:val="center"/>
          </w:tcPr>
          <w:p w14:paraId="6FCB2DF7">
            <w:pPr>
              <w:spacing w:line="360" w:lineRule="auto"/>
              <w:jc w:val="center"/>
              <w:rPr>
                <w:rFonts w:ascii="宋体" w:hAnsi="宋体" w:cs="宋体"/>
                <w:color w:val="auto"/>
                <w:szCs w:val="21"/>
                <w:highlight w:val="none"/>
              </w:rPr>
            </w:pPr>
          </w:p>
        </w:tc>
        <w:tc>
          <w:tcPr>
            <w:tcW w:w="1232" w:type="dxa"/>
            <w:vAlign w:val="center"/>
          </w:tcPr>
          <w:p w14:paraId="56C4393F">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59958ACE">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E806F22">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7140" w:firstLineChars="3400"/>
        <w:rPr>
          <w:rFonts w:hint="eastAsia" w:ascii="宋体" w:eastAsia="宋体"/>
          <w:color w:val="auto"/>
          <w:highlight w:val="none"/>
          <w:lang w:eastAsia="zh-CN"/>
        </w:rPr>
      </w:pPr>
      <w:r>
        <w:rPr>
          <w:rFonts w:hint="eastAsia" w:ascii="宋体" w:hAnsi="宋体"/>
          <w:color w:val="auto"/>
          <w:highlight w:val="none"/>
        </w:rPr>
        <w:t>单位：</w:t>
      </w:r>
      <w:r>
        <w:rPr>
          <w:rFonts w:hint="eastAsia" w:ascii="宋体" w:hAnsi="宋体"/>
          <w:color w:val="auto"/>
          <w:highlight w:val="none"/>
          <w:lang w:val="en-US" w:eastAsia="zh-CN"/>
        </w:rPr>
        <w:t>%</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DE5F921">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5753AF5">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7F1AF7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32741"/>
      <w:bookmarkStart w:id="124" w:name="_Toc12703"/>
      <w:bookmarkStart w:id="125" w:name="_Toc8573"/>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DD4EEB"/>
    <w:rsid w:val="08FD5EB9"/>
    <w:rsid w:val="093D0ADF"/>
    <w:rsid w:val="09A074F4"/>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EB1426A"/>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592E4E"/>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11475</Words>
  <Characters>12138</Characters>
  <Lines>195</Lines>
  <Paragraphs>55</Paragraphs>
  <TotalTime>7</TotalTime>
  <ScaleCrop>false</ScaleCrop>
  <LinksUpToDate>false</LinksUpToDate>
  <CharactersWithSpaces>12503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2025-05-28T07:24:22Z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0B5F5E5C0B814987B6B5F912652AC331_13</vt:lpwstr>
  </property>
  <property fmtid="{D5CDD505-2E9C-101B-9397-08002B2CF9AE}" pid="4" name="KSOTemplateDocerSaveRecord">
    <vt:lpwstr>eyJoZGlkIjoiODVhNDljOTA3NGJiZTQwZDk2ZGY5NGRmMTgwNWM3NTQiLCJ1c2VySWQiOiIzMDI1ODcyMjYifQ==</vt:lpwstr>
  </property>
</Properties>
</file>